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25334" w14:textId="7D39D058" w:rsidR="00250F73" w:rsidRPr="003177B2" w:rsidRDefault="00250F73" w:rsidP="006759F4">
      <w:pPr>
        <w:pStyle w:val="Heading2"/>
        <w:jc w:val="center"/>
        <w:rPr>
          <w:color w:val="auto"/>
        </w:rPr>
      </w:pPr>
      <w:bookmarkStart w:id="0" w:name="_Toc472841104"/>
      <w:bookmarkStart w:id="1" w:name="_Toc277681655"/>
      <w:bookmarkStart w:id="2" w:name="_Toc64107636"/>
      <w:bookmarkStart w:id="3" w:name="_Toc86233745"/>
      <w:bookmarkStart w:id="4" w:name="_Hlk105672525"/>
      <w:r w:rsidRPr="003177B2">
        <w:rPr>
          <w:color w:val="auto"/>
        </w:rPr>
        <w:t xml:space="preserve">APPENDIX </w:t>
      </w:r>
      <w:r w:rsidR="00BB1061" w:rsidRPr="003177B2">
        <w:rPr>
          <w:color w:val="auto"/>
        </w:rPr>
        <w:t>F</w:t>
      </w:r>
      <w:r w:rsidRPr="003177B2">
        <w:rPr>
          <w:color w:val="auto"/>
        </w:rPr>
        <w:t>:  CCR Certification Form</w:t>
      </w:r>
      <w:bookmarkEnd w:id="0"/>
      <w:bookmarkEnd w:id="1"/>
      <w:bookmarkEnd w:id="2"/>
      <w:bookmarkEnd w:id="3"/>
    </w:p>
    <w:p w14:paraId="23CB524F" w14:textId="77777777" w:rsidR="007E386D" w:rsidRPr="003177B2" w:rsidRDefault="007E386D" w:rsidP="00D33164"/>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 xml:space="preserve">(to be submitted with </w:t>
      </w:r>
      <w:r w:rsidRPr="006759F4">
        <w:rPr>
          <w:rFonts w:ascii="Arial" w:hAnsi="Arial" w:cs="Arial"/>
          <w:b/>
          <w:bCs/>
          <w:iCs/>
          <w:sz w:val="24"/>
          <w:szCs w:val="24"/>
          <w:highlight w:val="yellow"/>
          <w:u w:val="single"/>
        </w:rPr>
        <w:t>a copy of the CCR</w:t>
      </w:r>
      <w:r w:rsidRPr="003177B2">
        <w:rPr>
          <w:rFonts w:ascii="Arial" w:hAnsi="Arial" w:cs="Arial"/>
          <w:iCs/>
          <w:sz w:val="24"/>
          <w:szCs w:val="24"/>
        </w:rPr>
        <w:t>)</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3FE180E8" w:rsidR="00250F73" w:rsidRPr="00112CDC" w:rsidRDefault="007B6D4B" w:rsidP="00F13F0E">
            <w:pPr>
              <w:spacing w:before="40" w:after="40"/>
              <w:rPr>
                <w:rFonts w:ascii="Arial" w:hAnsi="Arial" w:cs="Arial"/>
                <w:b/>
                <w:bCs/>
                <w:sz w:val="24"/>
                <w:szCs w:val="24"/>
              </w:rPr>
            </w:pPr>
            <w:r>
              <w:rPr>
                <w:rFonts w:ascii="Arial" w:hAnsi="Arial" w:cs="Arial"/>
                <w:b/>
                <w:bCs/>
                <w:sz w:val="24"/>
                <w:szCs w:val="24"/>
              </w:rPr>
              <w:t>C</w:t>
            </w:r>
            <w:r w:rsidR="000A2975">
              <w:rPr>
                <w:rFonts w:ascii="Arial" w:hAnsi="Arial" w:cs="Arial"/>
                <w:b/>
                <w:bCs/>
                <w:sz w:val="24"/>
                <w:szCs w:val="24"/>
              </w:rPr>
              <w:t xml:space="preserve">hildkind </w:t>
            </w:r>
            <w:r w:rsidR="00C37D5C">
              <w:rPr>
                <w:rFonts w:ascii="Arial" w:hAnsi="Arial" w:cs="Arial"/>
                <w:b/>
                <w:bCs/>
                <w:sz w:val="24"/>
                <w:szCs w:val="24"/>
              </w:rPr>
              <w:t>Laguna Preschool</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140A4792" w:rsidR="00250F73" w:rsidRPr="00112CDC" w:rsidRDefault="00CC53D6" w:rsidP="00F13F0E">
            <w:pPr>
              <w:spacing w:before="40" w:after="40"/>
              <w:rPr>
                <w:rFonts w:ascii="Arial" w:hAnsi="Arial" w:cs="Arial"/>
                <w:b/>
                <w:bCs/>
                <w:sz w:val="24"/>
                <w:szCs w:val="24"/>
              </w:rPr>
            </w:pPr>
            <w:r>
              <w:rPr>
                <w:rFonts w:ascii="Arial" w:hAnsi="Arial" w:cs="Arial"/>
                <w:b/>
                <w:bCs/>
                <w:sz w:val="24"/>
                <w:szCs w:val="24"/>
              </w:rPr>
              <w:t>490</w:t>
            </w:r>
            <w:r w:rsidR="00C37D5C">
              <w:rPr>
                <w:rFonts w:ascii="Arial" w:hAnsi="Arial" w:cs="Arial"/>
                <w:b/>
                <w:bCs/>
                <w:sz w:val="24"/>
                <w:szCs w:val="24"/>
              </w:rPr>
              <w:t>1382</w:t>
            </w:r>
          </w:p>
        </w:tc>
      </w:tr>
    </w:tbl>
    <w:p w14:paraId="3EB98E7F" w14:textId="2537A6A5"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B2547D">
        <w:rPr>
          <w:rFonts w:ascii="Arial" w:hAnsi="Arial" w:cs="Arial"/>
          <w:sz w:val="24"/>
          <w:szCs w:val="24"/>
        </w:rPr>
        <w:t xml:space="preserve">May 18, </w:t>
      </w:r>
      <w:proofErr w:type="gramStart"/>
      <w:r w:rsidR="00B2547D">
        <w:rPr>
          <w:rFonts w:ascii="Arial" w:hAnsi="Arial" w:cs="Arial"/>
          <w:sz w:val="24"/>
          <w:szCs w:val="24"/>
        </w:rPr>
        <w:t>2024</w:t>
      </w:r>
      <w:proofErr w:type="gramEnd"/>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5B339A67"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B2547D">
        <w:rPr>
          <w:rFonts w:ascii="Arial" w:hAnsi="Arial" w:cs="Arial"/>
          <w:sz w:val="24"/>
          <w:szCs w:val="24"/>
        </w:rPr>
        <w:t>Amy McIntyre</w:t>
      </w:r>
    </w:p>
    <w:p w14:paraId="6091050B" w14:textId="0721BEA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B2547D">
        <w:rPr>
          <w:rFonts w:ascii="Arial" w:hAnsi="Arial" w:cs="Arial"/>
          <w:sz w:val="24"/>
          <w:szCs w:val="24"/>
        </w:rPr>
        <w:t>Amy McIntyre</w:t>
      </w:r>
    </w:p>
    <w:p w14:paraId="367B5BA0" w14:textId="746BD74E"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B2547D" w:rsidRPr="00B2547D">
        <w:rPr>
          <w:rFonts w:ascii="Brush Script MT" w:hAnsi="Brush Script MT" w:cs="Arial"/>
          <w:sz w:val="24"/>
          <w:szCs w:val="24"/>
        </w:rPr>
        <w:t>Amy McIntyre</w:t>
      </w:r>
    </w:p>
    <w:p w14:paraId="3576E0CB" w14:textId="58669DD6"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B2547D">
        <w:rPr>
          <w:rFonts w:ascii="Arial" w:hAnsi="Arial" w:cs="Arial"/>
          <w:sz w:val="24"/>
          <w:szCs w:val="24"/>
        </w:rPr>
        <w:t>Owner</w:t>
      </w:r>
    </w:p>
    <w:p w14:paraId="2C9A9327" w14:textId="52D4EBF1"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proofErr w:type="gramStart"/>
      <w:r w:rsidR="00B2547D">
        <w:rPr>
          <w:rFonts w:ascii="Arial" w:hAnsi="Arial" w:cs="Arial"/>
          <w:sz w:val="24"/>
          <w:szCs w:val="24"/>
        </w:rPr>
        <w:t>707-823-1837</w:t>
      </w:r>
      <w:proofErr w:type="gramEnd"/>
    </w:p>
    <w:p w14:paraId="410C1CFA" w14:textId="79628AC9"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B2547D">
        <w:rPr>
          <w:rFonts w:ascii="Arial" w:hAnsi="Arial" w:cs="Arial"/>
          <w:sz w:val="24"/>
          <w:szCs w:val="24"/>
        </w:rPr>
        <w:t>May 18, 2024</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265E362" w14:textId="6217D478" w:rsidR="00250F73" w:rsidRPr="00B2547D" w:rsidRDefault="00B2547D" w:rsidP="00B2547D">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250F73" w:rsidRPr="00B2547D">
        <w:rPr>
          <w:rFonts w:ascii="Arial" w:hAnsi="Arial" w:cs="Arial"/>
          <w:sz w:val="24"/>
          <w:szCs w:val="24"/>
        </w:rPr>
        <w:t>CCR was distributed by mail or other direct delivery methods.  Specify other direct delivery methods used:</w:t>
      </w:r>
      <w:r>
        <w:rPr>
          <w:rFonts w:ascii="Arial" w:hAnsi="Arial" w:cs="Arial"/>
          <w:sz w:val="24"/>
          <w:szCs w:val="24"/>
        </w:rPr>
        <w:t xml:space="preserve"> </w:t>
      </w:r>
      <w:r w:rsidRPr="00B2547D">
        <w:rPr>
          <w:rFonts w:ascii="Arial" w:hAnsi="Arial" w:cs="Arial"/>
          <w:b/>
          <w:bCs/>
          <w:sz w:val="24"/>
          <w:szCs w:val="24"/>
        </w:rPr>
        <w:t xml:space="preserve">email and posted </w:t>
      </w:r>
      <w:r>
        <w:rPr>
          <w:rFonts w:ascii="Arial" w:hAnsi="Arial" w:cs="Arial"/>
          <w:b/>
          <w:bCs/>
          <w:sz w:val="24"/>
          <w:szCs w:val="24"/>
        </w:rPr>
        <w:t xml:space="preserve">on </w:t>
      </w:r>
      <w:r w:rsidRPr="00B2547D">
        <w:rPr>
          <w:rFonts w:ascii="Arial" w:hAnsi="Arial" w:cs="Arial"/>
          <w:b/>
          <w:bCs/>
          <w:sz w:val="24"/>
          <w:szCs w:val="24"/>
        </w:rPr>
        <w:t>site</w:t>
      </w:r>
    </w:p>
    <w:p w14:paraId="49D11DE3" w14:textId="2322F5BF" w:rsidR="00250F73" w:rsidRPr="00B2547D" w:rsidRDefault="00B2547D" w:rsidP="00B2547D">
      <w:pPr>
        <w:tabs>
          <w:tab w:val="left" w:pos="540"/>
          <w:tab w:val="left" w:pos="9360"/>
        </w:tabs>
        <w:spacing w:after="180"/>
        <w:ind w:left="360"/>
        <w:rPr>
          <w:rFonts w:ascii="Arial" w:hAnsi="Arial" w:cs="Arial"/>
          <w:sz w:val="24"/>
          <w:szCs w:val="24"/>
        </w:rPr>
      </w:pPr>
      <w:r>
        <w:rPr>
          <w:rFonts w:ascii="Arial" w:hAnsi="Arial" w:cs="Arial"/>
          <w:sz w:val="24"/>
          <w:szCs w:val="24"/>
        </w:rPr>
        <w:t xml:space="preserve">X </w:t>
      </w:r>
      <w:r w:rsidR="00250F73" w:rsidRPr="00B2547D">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202CEA8" w:rsidR="00250F73" w:rsidRPr="00B2547D" w:rsidRDefault="00B2547D" w:rsidP="00B2547D">
      <w:pPr>
        <w:tabs>
          <w:tab w:val="left" w:pos="9360"/>
        </w:tabs>
        <w:spacing w:after="60"/>
        <w:ind w:left="720"/>
        <w:rPr>
          <w:rFonts w:ascii="Arial" w:hAnsi="Arial" w:cs="Arial"/>
          <w:sz w:val="24"/>
          <w:szCs w:val="24"/>
        </w:rPr>
      </w:pPr>
      <w:r>
        <w:rPr>
          <w:rFonts w:ascii="Arial" w:hAnsi="Arial" w:cs="Arial"/>
          <w:sz w:val="24"/>
          <w:szCs w:val="24"/>
        </w:rPr>
        <w:t xml:space="preserve">X </w:t>
      </w:r>
      <w:r w:rsidR="00250F73" w:rsidRPr="00B2547D">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w:t>
      </w:r>
      <w:proofErr w:type="gramStart"/>
      <w:r w:rsidRPr="003177B2">
        <w:rPr>
          <w:rFonts w:ascii="Arial" w:hAnsi="Arial" w:cs="Arial"/>
          <w:iCs/>
          <w:sz w:val="24"/>
          <w:szCs w:val="24"/>
        </w:rPr>
        <w:t>64483(c)</w:t>
      </w:r>
      <w:proofErr w:type="gramEnd"/>
      <w:r w:rsidR="00BC64CB" w:rsidRPr="003177B2">
        <w:rPr>
          <w:rFonts w:ascii="Arial" w:hAnsi="Arial" w:cs="Arial"/>
        </w:rPr>
        <w:t xml:space="preserve"> </w:t>
      </w:r>
      <w:bookmarkEnd w:id="4"/>
    </w:p>
    <w:sectPr w:rsidR="00EC335E" w:rsidRPr="003177B2" w:rsidSect="00F13F0E">
      <w:headerReference w:type="default" r:id="rId12"/>
      <w:footerReference w:type="even"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8981A" w14:textId="77777777" w:rsidR="004419D8" w:rsidRDefault="004419D8">
      <w:r>
        <w:separator/>
      </w:r>
    </w:p>
  </w:endnote>
  <w:endnote w:type="continuationSeparator" w:id="0">
    <w:p w14:paraId="6E35BC78" w14:textId="77777777" w:rsidR="004419D8" w:rsidRDefault="004419D8">
      <w:r>
        <w:continuationSeparator/>
      </w:r>
    </w:p>
  </w:endnote>
  <w:endnote w:type="continuationNotice" w:id="1">
    <w:p w14:paraId="05945B7B" w14:textId="77777777" w:rsidR="004419D8" w:rsidRDefault="00441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F1301" w14:textId="77777777" w:rsidR="00F13F0E" w:rsidRDefault="00F13F0E">
    <w:pPr>
      <w:pStyle w:val="Footer"/>
      <w:rPr>
        <w:sz w:val="18"/>
        <w:lang w:val="fr-FR"/>
      </w:rPr>
    </w:pPr>
    <w:r>
      <w:rPr>
        <w:sz w:val="18"/>
        <w:lang w:val="fr-FR"/>
      </w:rPr>
      <w:t>CDHS MEU 001-G OA (06/06)</w:t>
    </w:r>
  </w:p>
  <w:p w14:paraId="4A490446" w14:textId="77777777" w:rsidR="00F13F0E" w:rsidRDefault="00F13F0E">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DD4C4" w14:textId="77777777" w:rsidR="004419D8" w:rsidRDefault="004419D8">
      <w:r>
        <w:separator/>
      </w:r>
    </w:p>
  </w:footnote>
  <w:footnote w:type="continuationSeparator" w:id="0">
    <w:p w14:paraId="0D746AB4" w14:textId="77777777" w:rsidR="004419D8" w:rsidRDefault="004419D8">
      <w:r>
        <w:continuationSeparator/>
      </w:r>
    </w:p>
  </w:footnote>
  <w:footnote w:type="continuationNotice" w:id="1">
    <w:p w14:paraId="743649EB" w14:textId="77777777" w:rsidR="004419D8" w:rsidRDefault="004419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2DF63" w14:textId="77777777" w:rsidR="00F13F0E" w:rsidRDefault="00F1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965918">
    <w:abstractNumId w:val="33"/>
  </w:num>
  <w:num w:numId="2" w16cid:durableId="1097628595">
    <w:abstractNumId w:val="55"/>
  </w:num>
  <w:num w:numId="3" w16cid:durableId="835533025">
    <w:abstractNumId w:val="46"/>
  </w:num>
  <w:num w:numId="4" w16cid:durableId="1934701747">
    <w:abstractNumId w:val="77"/>
  </w:num>
  <w:num w:numId="5" w16cid:durableId="1462460648">
    <w:abstractNumId w:val="72"/>
  </w:num>
  <w:num w:numId="6" w16cid:durableId="1644695667">
    <w:abstractNumId w:val="74"/>
  </w:num>
  <w:num w:numId="7" w16cid:durableId="1133715968">
    <w:abstractNumId w:val="48"/>
  </w:num>
  <w:num w:numId="8" w16cid:durableId="24033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11999135">
    <w:abstractNumId w:val="16"/>
  </w:num>
  <w:num w:numId="10" w16cid:durableId="1150289078">
    <w:abstractNumId w:val="60"/>
  </w:num>
  <w:num w:numId="11" w16cid:durableId="2055032234">
    <w:abstractNumId w:val="17"/>
  </w:num>
  <w:num w:numId="12" w16cid:durableId="1802066783">
    <w:abstractNumId w:val="70"/>
  </w:num>
  <w:num w:numId="13" w16cid:durableId="517159877">
    <w:abstractNumId w:val="83"/>
  </w:num>
  <w:num w:numId="14" w16cid:durableId="1882785318">
    <w:abstractNumId w:val="18"/>
  </w:num>
  <w:num w:numId="15" w16cid:durableId="1637104624">
    <w:abstractNumId w:val="84"/>
  </w:num>
  <w:num w:numId="16" w16cid:durableId="457916742">
    <w:abstractNumId w:val="53"/>
  </w:num>
  <w:num w:numId="17" w16cid:durableId="1641230944">
    <w:abstractNumId w:val="19"/>
  </w:num>
  <w:num w:numId="18" w16cid:durableId="109981631">
    <w:abstractNumId w:val="54"/>
  </w:num>
  <w:num w:numId="19" w16cid:durableId="1758863021">
    <w:abstractNumId w:val="56"/>
  </w:num>
  <w:num w:numId="20" w16cid:durableId="2146003322">
    <w:abstractNumId w:val="14"/>
  </w:num>
  <w:num w:numId="21" w16cid:durableId="1236087512">
    <w:abstractNumId w:val="23"/>
  </w:num>
  <w:num w:numId="22" w16cid:durableId="1442186810">
    <w:abstractNumId w:val="79"/>
  </w:num>
  <w:num w:numId="23" w16cid:durableId="1411152771">
    <w:abstractNumId w:val="66"/>
  </w:num>
  <w:num w:numId="24" w16cid:durableId="1009984685">
    <w:abstractNumId w:val="75"/>
  </w:num>
  <w:num w:numId="25" w16cid:durableId="806315902">
    <w:abstractNumId w:val="65"/>
  </w:num>
  <w:num w:numId="26" w16cid:durableId="12581765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6303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46730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2799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56596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3168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44426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2114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84391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5567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4642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4009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9278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66346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3329491">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438378085">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444767099">
    <w:abstractNumId w:val="9"/>
  </w:num>
  <w:num w:numId="43" w16cid:durableId="1295138101">
    <w:abstractNumId w:val="7"/>
  </w:num>
  <w:num w:numId="44" w16cid:durableId="680932865">
    <w:abstractNumId w:val="42"/>
  </w:num>
  <w:num w:numId="45" w16cid:durableId="289282531">
    <w:abstractNumId w:val="6"/>
  </w:num>
  <w:num w:numId="46" w16cid:durableId="2104376246">
    <w:abstractNumId w:val="5"/>
  </w:num>
  <w:num w:numId="47" w16cid:durableId="1897664301">
    <w:abstractNumId w:val="4"/>
  </w:num>
  <w:num w:numId="48" w16cid:durableId="1425297749">
    <w:abstractNumId w:val="8"/>
  </w:num>
  <w:num w:numId="49" w16cid:durableId="304046331">
    <w:abstractNumId w:val="3"/>
  </w:num>
  <w:num w:numId="50" w16cid:durableId="1045713945">
    <w:abstractNumId w:val="2"/>
  </w:num>
  <w:num w:numId="51" w16cid:durableId="1979798173">
    <w:abstractNumId w:val="1"/>
  </w:num>
  <w:num w:numId="52" w16cid:durableId="648559527">
    <w:abstractNumId w:val="0"/>
  </w:num>
  <w:num w:numId="53" w16cid:durableId="1562862096">
    <w:abstractNumId w:val="36"/>
  </w:num>
  <w:num w:numId="54" w16cid:durableId="731730720">
    <w:abstractNumId w:val="86"/>
  </w:num>
  <w:num w:numId="55" w16cid:durableId="226039459">
    <w:abstractNumId w:val="31"/>
  </w:num>
  <w:num w:numId="56" w16cid:durableId="553781638">
    <w:abstractNumId w:val="64"/>
  </w:num>
  <w:num w:numId="57" w16cid:durableId="100996411">
    <w:abstractNumId w:val="34"/>
  </w:num>
  <w:num w:numId="58" w16cid:durableId="1096243253">
    <w:abstractNumId w:val="44"/>
  </w:num>
  <w:num w:numId="59" w16cid:durableId="449401959">
    <w:abstractNumId w:val="27"/>
  </w:num>
  <w:num w:numId="60" w16cid:durableId="1849367391">
    <w:abstractNumId w:val="22"/>
  </w:num>
  <w:num w:numId="61" w16cid:durableId="1437750315">
    <w:abstractNumId w:val="37"/>
  </w:num>
  <w:num w:numId="62" w16cid:durableId="157842913">
    <w:abstractNumId w:val="62"/>
  </w:num>
  <w:num w:numId="63" w16cid:durableId="1945110651">
    <w:abstractNumId w:val="28"/>
  </w:num>
  <w:num w:numId="64" w16cid:durableId="255287338">
    <w:abstractNumId w:val="76"/>
  </w:num>
  <w:num w:numId="65" w16cid:durableId="1299798839">
    <w:abstractNumId w:val="21"/>
  </w:num>
  <w:num w:numId="66" w16cid:durableId="115754909">
    <w:abstractNumId w:val="41"/>
  </w:num>
  <w:num w:numId="67" w16cid:durableId="362092242">
    <w:abstractNumId w:val="39"/>
  </w:num>
  <w:num w:numId="68" w16cid:durableId="1939023309">
    <w:abstractNumId w:val="50"/>
  </w:num>
  <w:num w:numId="69" w16cid:durableId="753548770">
    <w:abstractNumId w:val="67"/>
  </w:num>
  <w:num w:numId="70" w16cid:durableId="498425326">
    <w:abstractNumId w:val="24"/>
  </w:num>
  <w:num w:numId="71" w16cid:durableId="444816438">
    <w:abstractNumId w:val="47"/>
  </w:num>
  <w:num w:numId="72" w16cid:durableId="2066709395">
    <w:abstractNumId w:val="73"/>
  </w:num>
  <w:num w:numId="73" w16cid:durableId="620839750">
    <w:abstractNumId w:val="85"/>
  </w:num>
  <w:num w:numId="74" w16cid:durableId="1507213927">
    <w:abstractNumId w:val="82"/>
  </w:num>
  <w:num w:numId="75" w16cid:durableId="562981345">
    <w:abstractNumId w:val="20"/>
  </w:num>
  <w:num w:numId="76" w16cid:durableId="987787122">
    <w:abstractNumId w:val="51"/>
  </w:num>
  <w:num w:numId="77" w16cid:durableId="467742076">
    <w:abstractNumId w:val="68"/>
  </w:num>
  <w:num w:numId="78" w16cid:durableId="703865878">
    <w:abstractNumId w:val="58"/>
  </w:num>
  <w:num w:numId="79" w16cid:durableId="552884031">
    <w:abstractNumId w:val="69"/>
  </w:num>
  <w:num w:numId="80" w16cid:durableId="1963462680">
    <w:abstractNumId w:val="63"/>
  </w:num>
  <w:num w:numId="81" w16cid:durableId="181403992">
    <w:abstractNumId w:val="78"/>
  </w:num>
  <w:num w:numId="82" w16cid:durableId="2110464741">
    <w:abstractNumId w:val="15"/>
  </w:num>
  <w:num w:numId="83" w16cid:durableId="360521402">
    <w:abstractNumId w:val="25"/>
  </w:num>
  <w:num w:numId="84" w16cid:durableId="1370691401">
    <w:abstractNumId w:val="13"/>
  </w:num>
  <w:num w:numId="85" w16cid:durableId="2055351719">
    <w:abstractNumId w:val="29"/>
  </w:num>
  <w:num w:numId="86" w16cid:durableId="1119028313">
    <w:abstractNumId w:val="35"/>
  </w:num>
  <w:num w:numId="87" w16cid:durableId="1958757272">
    <w:abstractNumId w:val="40"/>
  </w:num>
  <w:num w:numId="88" w16cid:durableId="639194932">
    <w:abstractNumId w:val="80"/>
  </w:num>
  <w:num w:numId="89" w16cid:durableId="2121101246">
    <w:abstractNumId w:val="71"/>
  </w:num>
  <w:num w:numId="90" w16cid:durableId="14770362">
    <w:abstractNumId w:val="26"/>
  </w:num>
  <w:num w:numId="91" w16cid:durableId="139277037">
    <w:abstractNumId w:val="61"/>
  </w:num>
  <w:num w:numId="92" w16cid:durableId="1142698854">
    <w:abstractNumId w:val="49"/>
  </w:num>
  <w:num w:numId="93" w16cid:durableId="1797480366">
    <w:abstractNumId w:val="81"/>
  </w:num>
  <w:num w:numId="94" w16cid:durableId="850533857">
    <w:abstractNumId w:val="45"/>
  </w:num>
  <w:num w:numId="95" w16cid:durableId="2013874870">
    <w:abstractNumId w:val="30"/>
  </w:num>
  <w:num w:numId="96" w16cid:durableId="951866657">
    <w:abstractNumId w:val="59"/>
  </w:num>
  <w:num w:numId="97" w16cid:durableId="300892040">
    <w:abstractNumId w:val="38"/>
  </w:num>
  <w:num w:numId="98" w16cid:durableId="310182173">
    <w:abstractNumId w:val="43"/>
  </w:num>
  <w:num w:numId="99" w16cid:durableId="1858229388">
    <w:abstractNumId w:val="57"/>
  </w:num>
  <w:num w:numId="100" w16cid:durableId="516891779">
    <w:abstractNumId w:val="32"/>
  </w:num>
  <w:num w:numId="101" w16cid:durableId="69812063">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17F2B"/>
    <w:rsid w:val="00022158"/>
    <w:rsid w:val="00022225"/>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4A2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2975"/>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2CDC"/>
    <w:rsid w:val="00114E90"/>
    <w:rsid w:val="00116239"/>
    <w:rsid w:val="00120E21"/>
    <w:rsid w:val="00122229"/>
    <w:rsid w:val="00122764"/>
    <w:rsid w:val="001235FE"/>
    <w:rsid w:val="001247BD"/>
    <w:rsid w:val="00126EDB"/>
    <w:rsid w:val="00127863"/>
    <w:rsid w:val="0013079B"/>
    <w:rsid w:val="00130AB4"/>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1AD1"/>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128B"/>
    <w:rsid w:val="0036247F"/>
    <w:rsid w:val="00363642"/>
    <w:rsid w:val="00363DFA"/>
    <w:rsid w:val="0036439B"/>
    <w:rsid w:val="00364E1F"/>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12E50"/>
    <w:rsid w:val="00417273"/>
    <w:rsid w:val="00421FAB"/>
    <w:rsid w:val="00422188"/>
    <w:rsid w:val="00430953"/>
    <w:rsid w:val="00432F98"/>
    <w:rsid w:val="0043425C"/>
    <w:rsid w:val="00434A10"/>
    <w:rsid w:val="00437C82"/>
    <w:rsid w:val="004419D8"/>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4641"/>
    <w:rsid w:val="00496CEA"/>
    <w:rsid w:val="004972FF"/>
    <w:rsid w:val="004976B6"/>
    <w:rsid w:val="004A148C"/>
    <w:rsid w:val="004A1833"/>
    <w:rsid w:val="004A2A9B"/>
    <w:rsid w:val="004A5C73"/>
    <w:rsid w:val="004A6699"/>
    <w:rsid w:val="004B06DF"/>
    <w:rsid w:val="004B150D"/>
    <w:rsid w:val="004B2576"/>
    <w:rsid w:val="004B57C9"/>
    <w:rsid w:val="004C0E6E"/>
    <w:rsid w:val="004D0802"/>
    <w:rsid w:val="004D115A"/>
    <w:rsid w:val="004D460E"/>
    <w:rsid w:val="004D4FA0"/>
    <w:rsid w:val="004E1965"/>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26F8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1996"/>
    <w:rsid w:val="00645D76"/>
    <w:rsid w:val="00654333"/>
    <w:rsid w:val="00654EC5"/>
    <w:rsid w:val="00657E82"/>
    <w:rsid w:val="0066053D"/>
    <w:rsid w:val="00660FE5"/>
    <w:rsid w:val="006616A2"/>
    <w:rsid w:val="006621D8"/>
    <w:rsid w:val="006707DA"/>
    <w:rsid w:val="006730C3"/>
    <w:rsid w:val="006747F6"/>
    <w:rsid w:val="006759F4"/>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C7F67"/>
    <w:rsid w:val="006D4E2C"/>
    <w:rsid w:val="006E1874"/>
    <w:rsid w:val="006E2083"/>
    <w:rsid w:val="006E26EC"/>
    <w:rsid w:val="006E2CA9"/>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40E"/>
    <w:rsid w:val="0071687C"/>
    <w:rsid w:val="007203F8"/>
    <w:rsid w:val="00723ABB"/>
    <w:rsid w:val="00723F0F"/>
    <w:rsid w:val="00725A47"/>
    <w:rsid w:val="007270B9"/>
    <w:rsid w:val="00730A3B"/>
    <w:rsid w:val="00732B40"/>
    <w:rsid w:val="00733C4B"/>
    <w:rsid w:val="00735F04"/>
    <w:rsid w:val="00736424"/>
    <w:rsid w:val="0074037A"/>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6D4B"/>
    <w:rsid w:val="007B73D1"/>
    <w:rsid w:val="007C0201"/>
    <w:rsid w:val="007C1972"/>
    <w:rsid w:val="007C2790"/>
    <w:rsid w:val="007C29C3"/>
    <w:rsid w:val="007C2AC3"/>
    <w:rsid w:val="007C7A52"/>
    <w:rsid w:val="007D1523"/>
    <w:rsid w:val="007D171B"/>
    <w:rsid w:val="007D2989"/>
    <w:rsid w:val="007D5177"/>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DAD"/>
    <w:rsid w:val="008B0F8C"/>
    <w:rsid w:val="008B6DE4"/>
    <w:rsid w:val="008C00B2"/>
    <w:rsid w:val="008C0412"/>
    <w:rsid w:val="008C056C"/>
    <w:rsid w:val="008C2E78"/>
    <w:rsid w:val="008C6FF0"/>
    <w:rsid w:val="008D1BB0"/>
    <w:rsid w:val="008D2FED"/>
    <w:rsid w:val="008D59CE"/>
    <w:rsid w:val="008D6CD1"/>
    <w:rsid w:val="008D745C"/>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1B43"/>
    <w:rsid w:val="0096381E"/>
    <w:rsid w:val="0096741B"/>
    <w:rsid w:val="009710D1"/>
    <w:rsid w:val="00975AC9"/>
    <w:rsid w:val="00975BC1"/>
    <w:rsid w:val="009761F0"/>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1AA9"/>
    <w:rsid w:val="00A122EF"/>
    <w:rsid w:val="00A12F2B"/>
    <w:rsid w:val="00A145F8"/>
    <w:rsid w:val="00A20235"/>
    <w:rsid w:val="00A21CC0"/>
    <w:rsid w:val="00A26F4B"/>
    <w:rsid w:val="00A30857"/>
    <w:rsid w:val="00A321A8"/>
    <w:rsid w:val="00A334A6"/>
    <w:rsid w:val="00A33993"/>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D5482"/>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71EC"/>
    <w:rsid w:val="00B23E69"/>
    <w:rsid w:val="00B2547D"/>
    <w:rsid w:val="00B26144"/>
    <w:rsid w:val="00B27A8F"/>
    <w:rsid w:val="00B30903"/>
    <w:rsid w:val="00B350CE"/>
    <w:rsid w:val="00B35B55"/>
    <w:rsid w:val="00B36057"/>
    <w:rsid w:val="00B458FB"/>
    <w:rsid w:val="00B541D5"/>
    <w:rsid w:val="00B54BFF"/>
    <w:rsid w:val="00B55A6D"/>
    <w:rsid w:val="00B55F17"/>
    <w:rsid w:val="00B56F3C"/>
    <w:rsid w:val="00B6203F"/>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5C6E"/>
    <w:rsid w:val="00BF6CDE"/>
    <w:rsid w:val="00C003B2"/>
    <w:rsid w:val="00C00E8C"/>
    <w:rsid w:val="00C02281"/>
    <w:rsid w:val="00C026D2"/>
    <w:rsid w:val="00C059BE"/>
    <w:rsid w:val="00C05CA2"/>
    <w:rsid w:val="00C06797"/>
    <w:rsid w:val="00C1048C"/>
    <w:rsid w:val="00C104D3"/>
    <w:rsid w:val="00C1331B"/>
    <w:rsid w:val="00C1651C"/>
    <w:rsid w:val="00C23077"/>
    <w:rsid w:val="00C2735C"/>
    <w:rsid w:val="00C3372F"/>
    <w:rsid w:val="00C35553"/>
    <w:rsid w:val="00C35C9E"/>
    <w:rsid w:val="00C37D5C"/>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3D6"/>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81840"/>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2B4C"/>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6DFB"/>
    <w:rsid w:val="00F3310A"/>
    <w:rsid w:val="00F367AE"/>
    <w:rsid w:val="00F36D4A"/>
    <w:rsid w:val="00F4355C"/>
    <w:rsid w:val="00F45090"/>
    <w:rsid w:val="00F46F09"/>
    <w:rsid w:val="00F514C5"/>
    <w:rsid w:val="00F520A3"/>
    <w:rsid w:val="00F52570"/>
    <w:rsid w:val="00F53813"/>
    <w:rsid w:val="00F553B8"/>
    <w:rsid w:val="00F60CF4"/>
    <w:rsid w:val="00F62ADA"/>
    <w:rsid w:val="00F62D42"/>
    <w:rsid w:val="00F64649"/>
    <w:rsid w:val="00F64E65"/>
    <w:rsid w:val="00F670D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47EE"/>
    <w:rsid w:val="00FD3E0C"/>
    <w:rsid w:val="00FD4266"/>
    <w:rsid w:val="00FD5D86"/>
    <w:rsid w:val="00FE2001"/>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2.xml><?xml version="1.0" encoding="utf-8"?>
<ds:datastoreItem xmlns:ds="http://schemas.openxmlformats.org/officeDocument/2006/customXml" ds:itemID="{CEBCFB50-DC6B-454A-99E6-5C68691CB754}">
  <ds:schemaRefs>
    <ds:schemaRef ds:uri="http://schemas.openxmlformats.org/officeDocument/2006/bibliography"/>
  </ds:schemaRefs>
</ds:datastoreItem>
</file>

<file path=customXml/itemProps3.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2492</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Amy McIntyre</cp:lastModifiedBy>
  <cp:revision>3</cp:revision>
  <cp:lastPrinted>2021-02-12T00:55:00Z</cp:lastPrinted>
  <dcterms:created xsi:type="dcterms:W3CDTF">2024-05-17T17:46:00Z</dcterms:created>
  <dcterms:modified xsi:type="dcterms:W3CDTF">2024-05-17T17:51:00Z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