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6164F" w14:textId="77777777" w:rsidR="00000000" w:rsidRDefault="00000000">
      <w:pPr>
        <w:pStyle w:val="BodyText"/>
        <w:kinsoku w:val="0"/>
        <w:overflowPunct w:val="0"/>
        <w:rPr>
          <w:rFonts w:ascii="Times New Roman" w:hAnsi="Times New Roman" w:cs="Times New Roman"/>
          <w:sz w:val="18"/>
          <w:szCs w:val="18"/>
        </w:rPr>
      </w:pPr>
    </w:p>
    <w:p w14:paraId="0652B715" w14:textId="77777777" w:rsidR="00000000" w:rsidRDefault="00000000">
      <w:pPr>
        <w:pStyle w:val="BodyText"/>
        <w:kinsoku w:val="0"/>
        <w:overflowPunct w:val="0"/>
        <w:rPr>
          <w:rFonts w:ascii="Times New Roman" w:hAnsi="Times New Roman" w:cs="Times New Roman"/>
          <w:sz w:val="18"/>
          <w:szCs w:val="18"/>
        </w:rPr>
      </w:pPr>
    </w:p>
    <w:p w14:paraId="2E466723" w14:textId="77777777" w:rsidR="00000000" w:rsidRDefault="00000000">
      <w:pPr>
        <w:pStyle w:val="BodyText"/>
        <w:kinsoku w:val="0"/>
        <w:overflowPunct w:val="0"/>
        <w:rPr>
          <w:rFonts w:ascii="Times New Roman" w:hAnsi="Times New Roman" w:cs="Times New Roman"/>
          <w:sz w:val="18"/>
          <w:szCs w:val="18"/>
        </w:rPr>
      </w:pPr>
    </w:p>
    <w:p w14:paraId="5DEF80A1" w14:textId="77777777" w:rsidR="00000000" w:rsidRDefault="00000000">
      <w:pPr>
        <w:pStyle w:val="BodyText"/>
        <w:kinsoku w:val="0"/>
        <w:overflowPunct w:val="0"/>
        <w:rPr>
          <w:rFonts w:ascii="Times New Roman" w:hAnsi="Times New Roman" w:cs="Times New Roman"/>
          <w:sz w:val="18"/>
          <w:szCs w:val="18"/>
        </w:rPr>
      </w:pPr>
    </w:p>
    <w:p w14:paraId="4826954D" w14:textId="77777777" w:rsidR="00000000" w:rsidRDefault="00000000">
      <w:pPr>
        <w:pStyle w:val="BodyText"/>
        <w:kinsoku w:val="0"/>
        <w:overflowPunct w:val="0"/>
        <w:rPr>
          <w:rFonts w:ascii="Times New Roman" w:hAnsi="Times New Roman" w:cs="Times New Roman"/>
          <w:sz w:val="18"/>
          <w:szCs w:val="18"/>
        </w:rPr>
      </w:pPr>
    </w:p>
    <w:p w14:paraId="0B3A8BA2" w14:textId="77777777" w:rsidR="00000000" w:rsidRDefault="00000000">
      <w:pPr>
        <w:pStyle w:val="BodyText"/>
        <w:kinsoku w:val="0"/>
        <w:overflowPunct w:val="0"/>
        <w:rPr>
          <w:rFonts w:ascii="Times New Roman" w:hAnsi="Times New Roman" w:cs="Times New Roman"/>
          <w:sz w:val="18"/>
          <w:szCs w:val="18"/>
        </w:rPr>
      </w:pPr>
    </w:p>
    <w:p w14:paraId="600B8577" w14:textId="77777777" w:rsidR="00000000" w:rsidRDefault="00000000">
      <w:pPr>
        <w:pStyle w:val="BodyText"/>
        <w:kinsoku w:val="0"/>
        <w:overflowPunct w:val="0"/>
        <w:rPr>
          <w:rFonts w:ascii="Times New Roman" w:hAnsi="Times New Roman" w:cs="Times New Roman"/>
          <w:sz w:val="18"/>
          <w:szCs w:val="18"/>
        </w:rPr>
      </w:pPr>
    </w:p>
    <w:p w14:paraId="350C083D" w14:textId="77777777" w:rsidR="00000000" w:rsidRDefault="00000000">
      <w:pPr>
        <w:pStyle w:val="BodyText"/>
        <w:kinsoku w:val="0"/>
        <w:overflowPunct w:val="0"/>
        <w:rPr>
          <w:rFonts w:ascii="Times New Roman" w:hAnsi="Times New Roman" w:cs="Times New Roman"/>
          <w:sz w:val="18"/>
          <w:szCs w:val="18"/>
        </w:rPr>
      </w:pPr>
    </w:p>
    <w:p w14:paraId="29A4D61E" w14:textId="77777777" w:rsidR="00000000" w:rsidRDefault="00000000">
      <w:pPr>
        <w:pStyle w:val="BodyText"/>
        <w:kinsoku w:val="0"/>
        <w:overflowPunct w:val="0"/>
        <w:rPr>
          <w:rFonts w:ascii="Times New Roman" w:hAnsi="Times New Roman" w:cs="Times New Roman"/>
          <w:sz w:val="18"/>
          <w:szCs w:val="18"/>
        </w:rPr>
      </w:pPr>
    </w:p>
    <w:p w14:paraId="33B6FB17" w14:textId="77777777" w:rsidR="00000000" w:rsidRDefault="00000000">
      <w:pPr>
        <w:pStyle w:val="BodyText"/>
        <w:kinsoku w:val="0"/>
        <w:overflowPunct w:val="0"/>
        <w:rPr>
          <w:rFonts w:ascii="Times New Roman" w:hAnsi="Times New Roman" w:cs="Times New Roman"/>
          <w:sz w:val="18"/>
          <w:szCs w:val="18"/>
        </w:rPr>
      </w:pPr>
    </w:p>
    <w:p w14:paraId="0DCB720E" w14:textId="77777777" w:rsidR="00000000" w:rsidRDefault="00000000">
      <w:pPr>
        <w:pStyle w:val="BodyText"/>
        <w:kinsoku w:val="0"/>
        <w:overflowPunct w:val="0"/>
        <w:rPr>
          <w:rFonts w:ascii="Times New Roman" w:hAnsi="Times New Roman" w:cs="Times New Roman"/>
          <w:sz w:val="18"/>
          <w:szCs w:val="18"/>
        </w:rPr>
      </w:pPr>
    </w:p>
    <w:p w14:paraId="50E34E9D" w14:textId="77777777" w:rsidR="00000000" w:rsidRDefault="00000000">
      <w:pPr>
        <w:pStyle w:val="BodyText"/>
        <w:kinsoku w:val="0"/>
        <w:overflowPunct w:val="0"/>
        <w:rPr>
          <w:rFonts w:ascii="Times New Roman" w:hAnsi="Times New Roman" w:cs="Times New Roman"/>
          <w:sz w:val="18"/>
          <w:szCs w:val="18"/>
        </w:rPr>
      </w:pPr>
    </w:p>
    <w:p w14:paraId="3B4BBA79" w14:textId="77777777" w:rsidR="00000000" w:rsidRDefault="00000000">
      <w:pPr>
        <w:pStyle w:val="BodyText"/>
        <w:kinsoku w:val="0"/>
        <w:overflowPunct w:val="0"/>
        <w:rPr>
          <w:rFonts w:ascii="Times New Roman" w:hAnsi="Times New Roman" w:cs="Times New Roman"/>
          <w:sz w:val="18"/>
          <w:szCs w:val="18"/>
        </w:rPr>
      </w:pPr>
    </w:p>
    <w:p w14:paraId="633D7AD6" w14:textId="77777777" w:rsidR="00000000" w:rsidRDefault="00000000">
      <w:pPr>
        <w:pStyle w:val="BodyText"/>
        <w:kinsoku w:val="0"/>
        <w:overflowPunct w:val="0"/>
        <w:rPr>
          <w:rFonts w:ascii="Times New Roman" w:hAnsi="Times New Roman" w:cs="Times New Roman"/>
          <w:sz w:val="18"/>
          <w:szCs w:val="18"/>
        </w:rPr>
      </w:pPr>
    </w:p>
    <w:p w14:paraId="489E5D80" w14:textId="77777777" w:rsidR="00000000" w:rsidRDefault="00000000">
      <w:pPr>
        <w:pStyle w:val="BodyText"/>
        <w:kinsoku w:val="0"/>
        <w:overflowPunct w:val="0"/>
        <w:rPr>
          <w:rFonts w:ascii="Times New Roman" w:hAnsi="Times New Roman" w:cs="Times New Roman"/>
          <w:sz w:val="18"/>
          <w:szCs w:val="18"/>
        </w:rPr>
      </w:pPr>
    </w:p>
    <w:p w14:paraId="7E75D7B4" w14:textId="77777777" w:rsidR="00000000" w:rsidRDefault="00000000">
      <w:pPr>
        <w:pStyle w:val="BodyText"/>
        <w:kinsoku w:val="0"/>
        <w:overflowPunct w:val="0"/>
        <w:rPr>
          <w:rFonts w:ascii="Times New Roman" w:hAnsi="Times New Roman" w:cs="Times New Roman"/>
          <w:sz w:val="18"/>
          <w:szCs w:val="18"/>
        </w:rPr>
      </w:pPr>
    </w:p>
    <w:p w14:paraId="09E11D4A" w14:textId="77777777" w:rsidR="00000000" w:rsidRDefault="00000000">
      <w:pPr>
        <w:pStyle w:val="BodyText"/>
        <w:kinsoku w:val="0"/>
        <w:overflowPunct w:val="0"/>
        <w:spacing w:before="164"/>
        <w:rPr>
          <w:rFonts w:ascii="Times New Roman" w:hAnsi="Times New Roman" w:cs="Times New Roman"/>
          <w:sz w:val="18"/>
          <w:szCs w:val="18"/>
        </w:rPr>
      </w:pPr>
    </w:p>
    <w:p w14:paraId="1C2D4DF7" w14:textId="77777777" w:rsidR="00000000" w:rsidRDefault="00000000">
      <w:pPr>
        <w:pStyle w:val="BodyText"/>
        <w:kinsoku w:val="0"/>
        <w:overflowPunct w:val="0"/>
        <w:ind w:left="399"/>
        <w:rPr>
          <w:b/>
          <w:bCs/>
          <w:color w:val="FFFFFF"/>
          <w:spacing w:val="-2"/>
          <w:sz w:val="18"/>
          <w:szCs w:val="18"/>
        </w:rPr>
      </w:pPr>
      <w:r>
        <w:rPr>
          <w:b/>
          <w:bCs/>
          <w:color w:val="FFFFFF"/>
          <w:sz w:val="18"/>
          <w:szCs w:val="18"/>
        </w:rPr>
        <w:t xml:space="preserve">Photo by Senior Plant Maintenance Mechanic Matt </w:t>
      </w:r>
      <w:r>
        <w:rPr>
          <w:b/>
          <w:bCs/>
          <w:color w:val="FFFFFF"/>
          <w:spacing w:val="-2"/>
          <w:sz w:val="18"/>
          <w:szCs w:val="18"/>
        </w:rPr>
        <w:t>Baker</w:t>
      </w:r>
    </w:p>
    <w:p w14:paraId="1114CB69" w14:textId="77777777" w:rsidR="00000000" w:rsidRDefault="00000000">
      <w:pPr>
        <w:pStyle w:val="BodyText"/>
        <w:kinsoku w:val="0"/>
        <w:overflowPunct w:val="0"/>
        <w:spacing w:before="93"/>
        <w:rPr>
          <w:b/>
          <w:bCs/>
          <w:sz w:val="18"/>
          <w:szCs w:val="18"/>
        </w:rPr>
      </w:pPr>
    </w:p>
    <w:p w14:paraId="65CC23FA" w14:textId="7AEF4CEC" w:rsidR="00000000" w:rsidRDefault="00000000">
      <w:pPr>
        <w:pStyle w:val="Title"/>
        <w:kinsoku w:val="0"/>
        <w:overflowPunct w:val="0"/>
        <w:rPr>
          <w:color w:val="FFFFFF"/>
          <w:spacing w:val="-2"/>
        </w:rPr>
      </w:pPr>
      <w:r>
        <w:rPr>
          <w:color w:val="FFFFFF"/>
        </w:rPr>
        <w:t>202</w:t>
      </w:r>
      <w:r w:rsidR="000E4252">
        <w:rPr>
          <w:color w:val="FFFFFF"/>
        </w:rPr>
        <w:t>3</w:t>
      </w:r>
      <w:r>
        <w:rPr>
          <w:color w:val="FFFFFF"/>
          <w:spacing w:val="-1"/>
        </w:rPr>
        <w:t xml:space="preserve"> </w:t>
      </w:r>
      <w:r>
        <w:rPr>
          <w:color w:val="FFFFFF"/>
        </w:rPr>
        <w:t>Drinking</w:t>
      </w:r>
      <w:r>
        <w:rPr>
          <w:color w:val="FFFFFF"/>
          <w:spacing w:val="-1"/>
        </w:rPr>
        <w:t xml:space="preserve"> </w:t>
      </w:r>
      <w:r>
        <w:rPr>
          <w:color w:val="FFFFFF"/>
        </w:rPr>
        <w:t>Water</w:t>
      </w:r>
      <w:r>
        <w:rPr>
          <w:color w:val="FFFFFF"/>
          <w:spacing w:val="-1"/>
        </w:rPr>
        <w:t xml:space="preserve"> </w:t>
      </w:r>
      <w:r>
        <w:rPr>
          <w:color w:val="FFFFFF"/>
        </w:rPr>
        <w:t>Quality</w:t>
      </w:r>
      <w:r>
        <w:rPr>
          <w:color w:val="FFFFFF"/>
          <w:spacing w:val="-1"/>
        </w:rPr>
        <w:t xml:space="preserve"> </w:t>
      </w:r>
      <w:r>
        <w:rPr>
          <w:color w:val="FFFFFF"/>
          <w:spacing w:val="-2"/>
        </w:rPr>
        <w:t>Report</w:t>
      </w:r>
    </w:p>
    <w:p w14:paraId="638D2DCC" w14:textId="77777777" w:rsidR="00000000" w:rsidRDefault="00000000">
      <w:pPr>
        <w:pStyle w:val="BodyText"/>
        <w:kinsoku w:val="0"/>
        <w:overflowPunct w:val="0"/>
        <w:spacing w:before="90"/>
        <w:ind w:left="399"/>
        <w:rPr>
          <w:b/>
          <w:bCs/>
          <w:color w:val="FFFFFF"/>
          <w:spacing w:val="-2"/>
          <w:sz w:val="28"/>
          <w:szCs w:val="28"/>
        </w:rPr>
      </w:pPr>
      <w:r>
        <w:rPr>
          <w:b/>
          <w:bCs/>
          <w:color w:val="FFFFFF"/>
          <w:sz w:val="28"/>
          <w:szCs w:val="28"/>
        </w:rPr>
        <w:t>City</w:t>
      </w:r>
      <w:r>
        <w:rPr>
          <w:b/>
          <w:bCs/>
          <w:color w:val="FFFFFF"/>
          <w:spacing w:val="-1"/>
          <w:sz w:val="28"/>
          <w:szCs w:val="28"/>
        </w:rPr>
        <w:t xml:space="preserve"> </w:t>
      </w:r>
      <w:r>
        <w:rPr>
          <w:b/>
          <w:bCs/>
          <w:color w:val="FFFFFF"/>
          <w:sz w:val="28"/>
          <w:szCs w:val="28"/>
        </w:rPr>
        <w:t>of</w:t>
      </w:r>
      <w:r>
        <w:rPr>
          <w:b/>
          <w:bCs/>
          <w:color w:val="FFFFFF"/>
          <w:spacing w:val="-1"/>
          <w:sz w:val="28"/>
          <w:szCs w:val="28"/>
        </w:rPr>
        <w:t xml:space="preserve"> </w:t>
      </w:r>
      <w:r>
        <w:rPr>
          <w:b/>
          <w:bCs/>
          <w:color w:val="FFFFFF"/>
          <w:sz w:val="28"/>
          <w:szCs w:val="28"/>
        </w:rPr>
        <w:t>Stockton</w:t>
      </w:r>
      <w:r>
        <w:rPr>
          <w:b/>
          <w:bCs/>
          <w:color w:val="FFFFFF"/>
          <w:spacing w:val="-1"/>
          <w:sz w:val="28"/>
          <w:szCs w:val="28"/>
        </w:rPr>
        <w:t xml:space="preserve"> </w:t>
      </w:r>
      <w:r>
        <w:rPr>
          <w:b/>
          <w:bCs/>
          <w:color w:val="FFFFFF"/>
          <w:sz w:val="28"/>
          <w:szCs w:val="28"/>
        </w:rPr>
        <w:t>Municipal</w:t>
      </w:r>
      <w:r>
        <w:rPr>
          <w:b/>
          <w:bCs/>
          <w:color w:val="FFFFFF"/>
          <w:spacing w:val="-1"/>
          <w:sz w:val="28"/>
          <w:szCs w:val="28"/>
        </w:rPr>
        <w:t xml:space="preserve"> </w:t>
      </w:r>
      <w:r>
        <w:rPr>
          <w:b/>
          <w:bCs/>
          <w:color w:val="FFFFFF"/>
          <w:sz w:val="28"/>
          <w:szCs w:val="28"/>
        </w:rPr>
        <w:t>Utilities</w:t>
      </w:r>
      <w:r>
        <w:rPr>
          <w:b/>
          <w:bCs/>
          <w:color w:val="FFFFFF"/>
          <w:spacing w:val="-1"/>
          <w:sz w:val="28"/>
          <w:szCs w:val="28"/>
        </w:rPr>
        <w:t xml:space="preserve"> </w:t>
      </w:r>
      <w:r>
        <w:rPr>
          <w:b/>
          <w:bCs/>
          <w:color w:val="FFFFFF"/>
          <w:spacing w:val="-2"/>
          <w:sz w:val="28"/>
          <w:szCs w:val="28"/>
        </w:rPr>
        <w:t>Department</w:t>
      </w:r>
    </w:p>
    <w:p w14:paraId="3A22CE3D" w14:textId="77777777" w:rsidR="00000000" w:rsidRDefault="00000000">
      <w:pPr>
        <w:pStyle w:val="BodyText"/>
        <w:kinsoku w:val="0"/>
        <w:overflowPunct w:val="0"/>
        <w:spacing w:before="113"/>
        <w:rPr>
          <w:b/>
          <w:bCs/>
          <w:sz w:val="20"/>
          <w:szCs w:val="20"/>
        </w:rPr>
      </w:pPr>
    </w:p>
    <w:p w14:paraId="644EDFE9" w14:textId="77777777" w:rsidR="00000000" w:rsidRDefault="00000000">
      <w:pPr>
        <w:pStyle w:val="BodyText"/>
        <w:kinsoku w:val="0"/>
        <w:overflowPunct w:val="0"/>
        <w:spacing w:before="113"/>
        <w:rPr>
          <w:b/>
          <w:bCs/>
          <w:sz w:val="20"/>
          <w:szCs w:val="20"/>
        </w:rPr>
        <w:sectPr w:rsidR="00000000" w:rsidSect="002C37BD">
          <w:type w:val="continuous"/>
          <w:pgSz w:w="12240" w:h="15840"/>
          <w:pgMar w:top="0" w:right="360" w:bottom="280" w:left="0" w:header="720" w:footer="720" w:gutter="0"/>
          <w:cols w:space="720"/>
          <w:noEndnote/>
        </w:sectPr>
      </w:pPr>
    </w:p>
    <w:p w14:paraId="40F0E11C" w14:textId="77777777" w:rsidR="00000000" w:rsidRDefault="00000000">
      <w:pPr>
        <w:pStyle w:val="BodyText"/>
        <w:kinsoku w:val="0"/>
        <w:overflowPunct w:val="0"/>
        <w:spacing w:before="124" w:line="223" w:lineRule="auto"/>
        <w:ind w:left="208"/>
        <w:rPr>
          <w:b/>
          <w:bCs/>
          <w:color w:val="0F0D0E"/>
          <w:spacing w:val="-4"/>
          <w:sz w:val="21"/>
          <w:szCs w:val="21"/>
        </w:rPr>
      </w:pPr>
      <w:r>
        <w:rPr>
          <w:b/>
          <w:bCs/>
          <w:color w:val="0F0D0E"/>
          <w:spacing w:val="-8"/>
          <w:sz w:val="21"/>
          <w:szCs w:val="21"/>
        </w:rPr>
        <w:t xml:space="preserve">This report contains important information about your </w:t>
      </w:r>
      <w:r>
        <w:rPr>
          <w:b/>
          <w:bCs/>
          <w:color w:val="0F0D0E"/>
          <w:spacing w:val="-4"/>
          <w:sz w:val="21"/>
          <w:szCs w:val="21"/>
        </w:rPr>
        <w:t>drinking</w:t>
      </w:r>
      <w:r>
        <w:rPr>
          <w:b/>
          <w:bCs/>
          <w:color w:val="0F0D0E"/>
          <w:spacing w:val="-15"/>
          <w:sz w:val="21"/>
          <w:szCs w:val="21"/>
        </w:rPr>
        <w:t xml:space="preserve"> </w:t>
      </w:r>
      <w:r>
        <w:rPr>
          <w:b/>
          <w:bCs/>
          <w:color w:val="0F0D0E"/>
          <w:spacing w:val="-4"/>
          <w:sz w:val="21"/>
          <w:szCs w:val="21"/>
        </w:rPr>
        <w:t>water.</w:t>
      </w:r>
      <w:r>
        <w:rPr>
          <w:b/>
          <w:bCs/>
          <w:color w:val="0F0D0E"/>
          <w:spacing w:val="-15"/>
          <w:sz w:val="21"/>
          <w:szCs w:val="21"/>
        </w:rPr>
        <w:t xml:space="preserve"> </w:t>
      </w:r>
      <w:r>
        <w:rPr>
          <w:b/>
          <w:bCs/>
          <w:color w:val="0F0D0E"/>
          <w:spacing w:val="-4"/>
          <w:sz w:val="21"/>
          <w:szCs w:val="21"/>
        </w:rPr>
        <w:t>Please</w:t>
      </w:r>
      <w:r>
        <w:rPr>
          <w:b/>
          <w:bCs/>
          <w:color w:val="0F0D0E"/>
          <w:spacing w:val="-15"/>
          <w:sz w:val="21"/>
          <w:szCs w:val="21"/>
        </w:rPr>
        <w:t xml:space="preserve"> </w:t>
      </w:r>
      <w:r>
        <w:rPr>
          <w:b/>
          <w:bCs/>
          <w:color w:val="0F0D0E"/>
          <w:spacing w:val="-4"/>
          <w:sz w:val="21"/>
          <w:szCs w:val="21"/>
        </w:rPr>
        <w:t>contact</w:t>
      </w:r>
      <w:r>
        <w:rPr>
          <w:b/>
          <w:bCs/>
          <w:color w:val="0F0D0E"/>
          <w:spacing w:val="-15"/>
          <w:sz w:val="21"/>
          <w:szCs w:val="21"/>
        </w:rPr>
        <w:t xml:space="preserve"> </w:t>
      </w:r>
      <w:r>
        <w:rPr>
          <w:b/>
          <w:bCs/>
          <w:color w:val="0F0D0E"/>
          <w:spacing w:val="-4"/>
          <w:sz w:val="21"/>
          <w:szCs w:val="21"/>
        </w:rPr>
        <w:t>the</w:t>
      </w:r>
      <w:r>
        <w:rPr>
          <w:b/>
          <w:bCs/>
          <w:color w:val="0F0D0E"/>
          <w:spacing w:val="-15"/>
          <w:sz w:val="21"/>
          <w:szCs w:val="21"/>
        </w:rPr>
        <w:t xml:space="preserve"> </w:t>
      </w:r>
      <w:r>
        <w:rPr>
          <w:b/>
          <w:bCs/>
          <w:color w:val="0F0D0E"/>
          <w:spacing w:val="-4"/>
          <w:sz w:val="21"/>
          <w:szCs w:val="21"/>
        </w:rPr>
        <w:t>City</w:t>
      </w:r>
      <w:r>
        <w:rPr>
          <w:b/>
          <w:bCs/>
          <w:color w:val="0F0D0E"/>
          <w:spacing w:val="-15"/>
          <w:sz w:val="21"/>
          <w:szCs w:val="21"/>
        </w:rPr>
        <w:t xml:space="preserve"> </w:t>
      </w:r>
      <w:r>
        <w:rPr>
          <w:b/>
          <w:bCs/>
          <w:color w:val="0F0D0E"/>
          <w:spacing w:val="-4"/>
          <w:sz w:val="21"/>
          <w:szCs w:val="21"/>
        </w:rPr>
        <w:t>of</w:t>
      </w:r>
      <w:r>
        <w:rPr>
          <w:b/>
          <w:bCs/>
          <w:color w:val="0F0D0E"/>
          <w:spacing w:val="-15"/>
          <w:sz w:val="21"/>
          <w:szCs w:val="21"/>
        </w:rPr>
        <w:t xml:space="preserve"> </w:t>
      </w:r>
      <w:r>
        <w:rPr>
          <w:b/>
          <w:bCs/>
          <w:color w:val="0F0D0E"/>
          <w:spacing w:val="-4"/>
          <w:sz w:val="21"/>
          <w:szCs w:val="21"/>
        </w:rPr>
        <w:t>Stockton</w:t>
      </w:r>
      <w:r>
        <w:rPr>
          <w:b/>
          <w:bCs/>
          <w:color w:val="0F0D0E"/>
          <w:spacing w:val="-15"/>
          <w:sz w:val="21"/>
          <w:szCs w:val="21"/>
        </w:rPr>
        <w:t xml:space="preserve"> </w:t>
      </w:r>
      <w:r>
        <w:rPr>
          <w:b/>
          <w:bCs/>
          <w:color w:val="0F0D0E"/>
          <w:spacing w:val="-4"/>
          <w:sz w:val="21"/>
          <w:szCs w:val="21"/>
        </w:rPr>
        <w:t>at</w:t>
      </w:r>
    </w:p>
    <w:p w14:paraId="73F8C57D" w14:textId="77777777" w:rsidR="00000000" w:rsidRDefault="00000000">
      <w:pPr>
        <w:pStyle w:val="BodyText"/>
        <w:kinsoku w:val="0"/>
        <w:overflowPunct w:val="0"/>
        <w:spacing w:line="229" w:lineRule="exact"/>
        <w:ind w:left="208"/>
        <w:rPr>
          <w:b/>
          <w:bCs/>
          <w:color w:val="0F0D0E"/>
          <w:spacing w:val="-8"/>
          <w:sz w:val="21"/>
          <w:szCs w:val="21"/>
        </w:rPr>
      </w:pPr>
      <w:r>
        <w:rPr>
          <w:b/>
          <w:bCs/>
          <w:color w:val="0F0D0E"/>
          <w:spacing w:val="-8"/>
          <w:sz w:val="21"/>
          <w:szCs w:val="21"/>
        </w:rPr>
        <w:t>(209)</w:t>
      </w:r>
      <w:r>
        <w:rPr>
          <w:b/>
          <w:bCs/>
          <w:color w:val="0F0D0E"/>
          <w:spacing w:val="-9"/>
          <w:sz w:val="21"/>
          <w:szCs w:val="21"/>
        </w:rPr>
        <w:t xml:space="preserve"> </w:t>
      </w:r>
      <w:r>
        <w:rPr>
          <w:b/>
          <w:bCs/>
          <w:color w:val="0F0D0E"/>
          <w:spacing w:val="-8"/>
          <w:sz w:val="21"/>
          <w:szCs w:val="21"/>
        </w:rPr>
        <w:t>937-8762</w:t>
      </w:r>
      <w:r>
        <w:rPr>
          <w:b/>
          <w:bCs/>
          <w:color w:val="0F0D0E"/>
          <w:spacing w:val="-7"/>
          <w:sz w:val="21"/>
          <w:szCs w:val="21"/>
        </w:rPr>
        <w:t xml:space="preserve"> </w:t>
      </w:r>
      <w:r>
        <w:rPr>
          <w:b/>
          <w:bCs/>
          <w:color w:val="0F0D0E"/>
          <w:spacing w:val="-8"/>
          <w:sz w:val="21"/>
          <w:szCs w:val="21"/>
        </w:rPr>
        <w:t>for</w:t>
      </w:r>
      <w:r>
        <w:rPr>
          <w:b/>
          <w:bCs/>
          <w:color w:val="0F0D0E"/>
          <w:spacing w:val="-7"/>
          <w:sz w:val="21"/>
          <w:szCs w:val="21"/>
        </w:rPr>
        <w:t xml:space="preserve"> </w:t>
      </w:r>
      <w:r>
        <w:rPr>
          <w:b/>
          <w:bCs/>
          <w:color w:val="0F0D0E"/>
          <w:spacing w:val="-8"/>
          <w:sz w:val="21"/>
          <w:szCs w:val="21"/>
        </w:rPr>
        <w:t>assistance</w:t>
      </w:r>
      <w:r>
        <w:rPr>
          <w:b/>
          <w:bCs/>
          <w:color w:val="0F0D0E"/>
          <w:spacing w:val="-7"/>
          <w:sz w:val="21"/>
          <w:szCs w:val="21"/>
        </w:rPr>
        <w:t xml:space="preserve"> </w:t>
      </w:r>
      <w:r>
        <w:rPr>
          <w:b/>
          <w:bCs/>
          <w:color w:val="0F0D0E"/>
          <w:spacing w:val="-8"/>
          <w:sz w:val="21"/>
          <w:szCs w:val="21"/>
        </w:rPr>
        <w:t>in</w:t>
      </w:r>
      <w:r>
        <w:rPr>
          <w:b/>
          <w:bCs/>
          <w:color w:val="0F0D0E"/>
          <w:spacing w:val="-7"/>
          <w:sz w:val="21"/>
          <w:szCs w:val="21"/>
        </w:rPr>
        <w:t xml:space="preserve"> </w:t>
      </w:r>
      <w:r>
        <w:rPr>
          <w:b/>
          <w:bCs/>
          <w:color w:val="0F0D0E"/>
          <w:spacing w:val="-8"/>
          <w:sz w:val="21"/>
          <w:szCs w:val="21"/>
        </w:rPr>
        <w:t>non-English</w:t>
      </w:r>
      <w:r>
        <w:rPr>
          <w:b/>
          <w:bCs/>
          <w:color w:val="0F0D0E"/>
          <w:spacing w:val="-7"/>
          <w:sz w:val="21"/>
          <w:szCs w:val="21"/>
        </w:rPr>
        <w:t xml:space="preserve"> </w:t>
      </w:r>
      <w:r>
        <w:rPr>
          <w:b/>
          <w:bCs/>
          <w:color w:val="0F0D0E"/>
          <w:spacing w:val="-8"/>
          <w:sz w:val="21"/>
          <w:szCs w:val="21"/>
        </w:rPr>
        <w:t>languages.</w:t>
      </w:r>
    </w:p>
    <w:p w14:paraId="29BD2FD7" w14:textId="77777777" w:rsidR="00000000" w:rsidRDefault="00000000">
      <w:pPr>
        <w:pStyle w:val="Heading2"/>
        <w:kinsoku w:val="0"/>
        <w:overflowPunct w:val="0"/>
        <w:spacing w:before="92"/>
        <w:rPr>
          <w:color w:val="355287"/>
          <w:spacing w:val="-2"/>
        </w:rPr>
      </w:pPr>
      <w:r>
        <w:rPr>
          <w:rFonts w:ascii="Times New Roman" w:hAnsi="Times New Roman" w:cs="Times New Roman"/>
          <w:b w:val="0"/>
          <w:bCs w:val="0"/>
        </w:rPr>
        <w:br w:type="column"/>
      </w:r>
      <w:r>
        <w:rPr>
          <w:color w:val="355287"/>
        </w:rPr>
        <w:t xml:space="preserve">What is in Your </w:t>
      </w:r>
      <w:r>
        <w:rPr>
          <w:color w:val="355287"/>
          <w:spacing w:val="-2"/>
        </w:rPr>
        <w:t>Water</w:t>
      </w:r>
    </w:p>
    <w:p w14:paraId="59E12671" w14:textId="77777777" w:rsidR="00000000" w:rsidRDefault="00000000">
      <w:pPr>
        <w:pStyle w:val="BodyText"/>
        <w:kinsoku w:val="0"/>
        <w:overflowPunct w:val="0"/>
        <w:spacing w:before="188" w:line="285" w:lineRule="auto"/>
        <w:ind w:left="208" w:right="63"/>
        <w:rPr>
          <w:color w:val="0F0D0E"/>
        </w:rPr>
      </w:pPr>
      <w:r>
        <w:rPr>
          <w:color w:val="0F0D0E"/>
          <w:spacing w:val="-2"/>
        </w:rPr>
        <w:t>Our</w:t>
      </w:r>
      <w:r>
        <w:rPr>
          <w:color w:val="0F0D0E"/>
          <w:spacing w:val="-9"/>
        </w:rPr>
        <w:t xml:space="preserve"> </w:t>
      </w:r>
      <w:r>
        <w:rPr>
          <w:color w:val="0F0D0E"/>
          <w:spacing w:val="-2"/>
        </w:rPr>
        <w:t>area</w:t>
      </w:r>
      <w:r>
        <w:rPr>
          <w:color w:val="0F0D0E"/>
          <w:spacing w:val="-9"/>
        </w:rPr>
        <w:t xml:space="preserve"> </w:t>
      </w:r>
      <w:r>
        <w:rPr>
          <w:color w:val="0F0D0E"/>
          <w:spacing w:val="-2"/>
        </w:rPr>
        <w:t>watersheds</w:t>
      </w:r>
      <w:r>
        <w:rPr>
          <w:color w:val="0F0D0E"/>
          <w:spacing w:val="-9"/>
        </w:rPr>
        <w:t xml:space="preserve"> </w:t>
      </w:r>
      <w:r>
        <w:rPr>
          <w:color w:val="0F0D0E"/>
          <w:spacing w:val="-2"/>
        </w:rPr>
        <w:t>and</w:t>
      </w:r>
      <w:r>
        <w:rPr>
          <w:color w:val="0F0D0E"/>
          <w:spacing w:val="-9"/>
        </w:rPr>
        <w:t xml:space="preserve"> </w:t>
      </w:r>
      <w:r>
        <w:rPr>
          <w:color w:val="0F0D0E"/>
          <w:spacing w:val="-2"/>
        </w:rPr>
        <w:t>groundwater</w:t>
      </w:r>
      <w:r>
        <w:rPr>
          <w:color w:val="0F0D0E"/>
          <w:spacing w:val="-9"/>
        </w:rPr>
        <w:t xml:space="preserve"> </w:t>
      </w:r>
      <w:r>
        <w:rPr>
          <w:color w:val="0F0D0E"/>
          <w:spacing w:val="-2"/>
        </w:rPr>
        <w:t>wells</w:t>
      </w:r>
      <w:r>
        <w:rPr>
          <w:color w:val="0F0D0E"/>
          <w:spacing w:val="-9"/>
        </w:rPr>
        <w:t xml:space="preserve"> </w:t>
      </w:r>
      <w:r>
        <w:rPr>
          <w:color w:val="0F0D0E"/>
          <w:spacing w:val="-2"/>
        </w:rPr>
        <w:t>provide</w:t>
      </w:r>
      <w:r>
        <w:rPr>
          <w:color w:val="0F0D0E"/>
          <w:spacing w:val="-9"/>
        </w:rPr>
        <w:t xml:space="preserve"> </w:t>
      </w:r>
      <w:r>
        <w:rPr>
          <w:color w:val="0F0D0E"/>
          <w:spacing w:val="-2"/>
        </w:rPr>
        <w:t xml:space="preserve">raw </w:t>
      </w:r>
      <w:r>
        <w:rPr>
          <w:color w:val="0F0D0E"/>
        </w:rPr>
        <w:t>water supplies to the City. As water flows over the land or through the groundwater aquifer, naturally occurring minerals can dissolve in it and, in some cases, contaminant materials can also be picked up from animal or human activities.</w:t>
      </w:r>
    </w:p>
    <w:p w14:paraId="2D8CA700" w14:textId="77777777" w:rsidR="00000000" w:rsidRDefault="00000000">
      <w:pPr>
        <w:pStyle w:val="BodyText"/>
        <w:kinsoku w:val="0"/>
        <w:overflowPunct w:val="0"/>
        <w:spacing w:before="188" w:line="285" w:lineRule="auto"/>
        <w:ind w:left="208" w:right="63"/>
        <w:rPr>
          <w:color w:val="0F0D0E"/>
        </w:rPr>
        <w:sectPr w:rsidR="00000000" w:rsidSect="002C37BD">
          <w:type w:val="continuous"/>
          <w:pgSz w:w="12240" w:h="15840"/>
          <w:pgMar w:top="0" w:right="360" w:bottom="280" w:left="0" w:header="720" w:footer="720" w:gutter="0"/>
          <w:cols w:num="2" w:space="720" w:equalWidth="0">
            <w:col w:w="5442" w:space="696"/>
            <w:col w:w="5742"/>
          </w:cols>
          <w:noEndnote/>
        </w:sectPr>
      </w:pPr>
    </w:p>
    <w:p w14:paraId="07EF7EB3" w14:textId="5D9969E0" w:rsidR="00000000" w:rsidRDefault="006461BD">
      <w:pPr>
        <w:pStyle w:val="Heading2"/>
        <w:kinsoku w:val="0"/>
        <w:overflowPunct w:val="0"/>
        <w:spacing w:before="243" w:line="288" w:lineRule="auto"/>
        <w:ind w:left="6347" w:right="47"/>
        <w:rPr>
          <w:color w:val="355287"/>
        </w:rPr>
      </w:pPr>
      <w:r>
        <w:rPr>
          <w:noProof/>
        </w:rPr>
        <mc:AlternateContent>
          <mc:Choice Requires="wps">
            <w:drawing>
              <wp:anchor distT="0" distB="0" distL="114300" distR="114300" simplePos="0" relativeHeight="251655680" behindDoc="0" locked="0" layoutInCell="0" allowOverlap="1" wp14:anchorId="2CA7F333" wp14:editId="4D94B966">
                <wp:simplePos x="0" y="0"/>
                <wp:positionH relativeFrom="page">
                  <wp:posOffset>0</wp:posOffset>
                </wp:positionH>
                <wp:positionV relativeFrom="paragraph">
                  <wp:posOffset>-920750</wp:posOffset>
                </wp:positionV>
                <wp:extent cx="3715385" cy="3158490"/>
                <wp:effectExtent l="0" t="0" r="0" b="0"/>
                <wp:wrapNone/>
                <wp:docPr id="1627949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158490"/>
                        </a:xfrm>
                        <a:prstGeom prst="rect">
                          <a:avLst/>
                        </a:prstGeom>
                        <a:solidFill>
                          <a:srgbClr val="355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8D599" w14:textId="77777777" w:rsidR="00000000" w:rsidRDefault="00000000">
                            <w:pPr>
                              <w:pStyle w:val="BodyText"/>
                              <w:kinsoku w:val="0"/>
                              <w:overflowPunct w:val="0"/>
                              <w:spacing w:before="44"/>
                              <w:rPr>
                                <w:color w:val="000000"/>
                              </w:rPr>
                            </w:pPr>
                          </w:p>
                          <w:p w14:paraId="0B57395C" w14:textId="77777777" w:rsidR="00000000" w:rsidRDefault="00000000">
                            <w:pPr>
                              <w:pStyle w:val="BodyText"/>
                              <w:kinsoku w:val="0"/>
                              <w:overflowPunct w:val="0"/>
                              <w:spacing w:before="1" w:line="228" w:lineRule="auto"/>
                              <w:ind w:left="208" w:right="54"/>
                              <w:rPr>
                                <w:color w:val="FFFFFF"/>
                              </w:rPr>
                            </w:pPr>
                            <w:r>
                              <w:rPr>
                                <w:color w:val="FFFFFF"/>
                                <w:spacing w:val="-4"/>
                              </w:rPr>
                              <w:t>The</w:t>
                            </w:r>
                            <w:r>
                              <w:rPr>
                                <w:color w:val="FFFFFF"/>
                                <w:spacing w:val="-9"/>
                              </w:rPr>
                              <w:t xml:space="preserve"> </w:t>
                            </w:r>
                            <w:r>
                              <w:rPr>
                                <w:color w:val="FFFFFF"/>
                                <w:spacing w:val="-4"/>
                              </w:rPr>
                              <w:t>City</w:t>
                            </w:r>
                            <w:r>
                              <w:rPr>
                                <w:color w:val="FFFFFF"/>
                                <w:spacing w:val="-9"/>
                              </w:rPr>
                              <w:t xml:space="preserve"> </w:t>
                            </w:r>
                            <w:r>
                              <w:rPr>
                                <w:color w:val="FFFFFF"/>
                                <w:spacing w:val="-4"/>
                              </w:rPr>
                              <w:t>of</w:t>
                            </w:r>
                            <w:r>
                              <w:rPr>
                                <w:color w:val="FFFFFF"/>
                                <w:spacing w:val="-9"/>
                              </w:rPr>
                              <w:t xml:space="preserve"> </w:t>
                            </w:r>
                            <w:r>
                              <w:rPr>
                                <w:color w:val="FFFFFF"/>
                                <w:spacing w:val="-4"/>
                              </w:rPr>
                              <w:t>Stockton</w:t>
                            </w:r>
                            <w:r>
                              <w:rPr>
                                <w:color w:val="FFFFFF"/>
                                <w:spacing w:val="-9"/>
                              </w:rPr>
                              <w:t xml:space="preserve"> </w:t>
                            </w:r>
                            <w:r>
                              <w:rPr>
                                <w:color w:val="FFFFFF"/>
                                <w:spacing w:val="-4"/>
                              </w:rPr>
                              <w:t>Municipal</w:t>
                            </w:r>
                            <w:r>
                              <w:rPr>
                                <w:color w:val="FFFFFF"/>
                                <w:spacing w:val="-9"/>
                              </w:rPr>
                              <w:t xml:space="preserve"> </w:t>
                            </w:r>
                            <w:r>
                              <w:rPr>
                                <w:color w:val="FFFFFF"/>
                                <w:spacing w:val="-4"/>
                              </w:rPr>
                              <w:t>Utilities</w:t>
                            </w:r>
                            <w:r>
                              <w:rPr>
                                <w:color w:val="FFFFFF"/>
                                <w:spacing w:val="-9"/>
                              </w:rPr>
                              <w:t xml:space="preserve"> </w:t>
                            </w:r>
                            <w:r>
                              <w:rPr>
                                <w:color w:val="FFFFFF"/>
                                <w:spacing w:val="-4"/>
                              </w:rPr>
                              <w:t>Department</w:t>
                            </w:r>
                            <w:r>
                              <w:rPr>
                                <w:color w:val="FFFFFF"/>
                                <w:spacing w:val="-9"/>
                              </w:rPr>
                              <w:t xml:space="preserve"> </w:t>
                            </w:r>
                            <w:r>
                              <w:rPr>
                                <w:color w:val="FFFFFF"/>
                                <w:spacing w:val="-4"/>
                              </w:rPr>
                              <w:t xml:space="preserve">(MUD) </w:t>
                            </w:r>
                            <w:r>
                              <w:rPr>
                                <w:color w:val="FFFFFF"/>
                                <w:spacing w:val="-2"/>
                              </w:rPr>
                              <w:t>has</w:t>
                            </w:r>
                            <w:r>
                              <w:rPr>
                                <w:color w:val="FFFFFF"/>
                                <w:spacing w:val="-11"/>
                              </w:rPr>
                              <w:t xml:space="preserve"> </w:t>
                            </w:r>
                            <w:r>
                              <w:rPr>
                                <w:color w:val="FFFFFF"/>
                                <w:spacing w:val="-2"/>
                              </w:rPr>
                              <w:t>prepared</w:t>
                            </w:r>
                            <w:r>
                              <w:rPr>
                                <w:color w:val="FFFFFF"/>
                                <w:spacing w:val="-11"/>
                              </w:rPr>
                              <w:t xml:space="preserve"> </w:t>
                            </w:r>
                            <w:r>
                              <w:rPr>
                                <w:color w:val="FFFFFF"/>
                                <w:spacing w:val="-2"/>
                              </w:rPr>
                              <w:t>its</w:t>
                            </w:r>
                            <w:r>
                              <w:rPr>
                                <w:color w:val="FFFFFF"/>
                                <w:spacing w:val="-11"/>
                              </w:rPr>
                              <w:t xml:space="preserve"> </w:t>
                            </w:r>
                            <w:r>
                              <w:rPr>
                                <w:color w:val="FFFFFF"/>
                                <w:spacing w:val="-2"/>
                              </w:rPr>
                              <w:t>annual</w:t>
                            </w:r>
                            <w:r>
                              <w:rPr>
                                <w:color w:val="FFFFFF"/>
                                <w:spacing w:val="-11"/>
                              </w:rPr>
                              <w:t xml:space="preserve"> </w:t>
                            </w:r>
                            <w:r>
                              <w:rPr>
                                <w:color w:val="FFFFFF"/>
                                <w:spacing w:val="-2"/>
                              </w:rPr>
                              <w:t>drinking</w:t>
                            </w:r>
                            <w:r>
                              <w:rPr>
                                <w:color w:val="FFFFFF"/>
                                <w:spacing w:val="-11"/>
                              </w:rPr>
                              <w:t xml:space="preserve"> </w:t>
                            </w:r>
                            <w:r>
                              <w:rPr>
                                <w:color w:val="FFFFFF"/>
                                <w:spacing w:val="-2"/>
                              </w:rPr>
                              <w:t>water</w:t>
                            </w:r>
                            <w:r>
                              <w:rPr>
                                <w:color w:val="FFFFFF"/>
                                <w:spacing w:val="-11"/>
                              </w:rPr>
                              <w:t xml:space="preserve"> </w:t>
                            </w:r>
                            <w:r>
                              <w:rPr>
                                <w:color w:val="FFFFFF"/>
                                <w:spacing w:val="-2"/>
                              </w:rPr>
                              <w:t>quality</w:t>
                            </w:r>
                            <w:r>
                              <w:rPr>
                                <w:color w:val="FFFFFF"/>
                                <w:spacing w:val="-11"/>
                              </w:rPr>
                              <w:t xml:space="preserve"> </w:t>
                            </w:r>
                            <w:r>
                              <w:rPr>
                                <w:color w:val="FFFFFF"/>
                                <w:spacing w:val="-2"/>
                              </w:rPr>
                              <w:t>report,</w:t>
                            </w:r>
                            <w:r>
                              <w:rPr>
                                <w:color w:val="FFFFFF"/>
                                <w:spacing w:val="-11"/>
                              </w:rPr>
                              <w:t xml:space="preserve"> </w:t>
                            </w:r>
                            <w:r>
                              <w:rPr>
                                <w:color w:val="FFFFFF"/>
                                <w:spacing w:val="-2"/>
                              </w:rPr>
                              <w:t xml:space="preserve">also </w:t>
                            </w:r>
                            <w:r>
                              <w:rPr>
                                <w:color w:val="FFFFFF"/>
                              </w:rPr>
                              <w:t>known</w:t>
                            </w:r>
                            <w:r>
                              <w:rPr>
                                <w:color w:val="FFFFFF"/>
                                <w:spacing w:val="-11"/>
                              </w:rPr>
                              <w:t xml:space="preserve"> </w:t>
                            </w:r>
                            <w:r>
                              <w:rPr>
                                <w:color w:val="FFFFFF"/>
                              </w:rPr>
                              <w:t>as</w:t>
                            </w:r>
                            <w:r>
                              <w:rPr>
                                <w:color w:val="FFFFFF"/>
                                <w:spacing w:val="-11"/>
                              </w:rPr>
                              <w:t xml:space="preserve"> </w:t>
                            </w:r>
                            <w:r>
                              <w:rPr>
                                <w:color w:val="FFFFFF"/>
                              </w:rPr>
                              <w:t>a</w:t>
                            </w:r>
                            <w:r>
                              <w:rPr>
                                <w:color w:val="FFFFFF"/>
                                <w:spacing w:val="-11"/>
                              </w:rPr>
                              <w:t xml:space="preserve"> </w:t>
                            </w:r>
                            <w:r>
                              <w:rPr>
                                <w:color w:val="FFFFFF"/>
                              </w:rPr>
                              <w:t>Consumer</w:t>
                            </w:r>
                            <w:r>
                              <w:rPr>
                                <w:color w:val="FFFFFF"/>
                                <w:spacing w:val="-11"/>
                              </w:rPr>
                              <w:t xml:space="preserve"> </w:t>
                            </w:r>
                            <w:r>
                              <w:rPr>
                                <w:color w:val="FFFFFF"/>
                              </w:rPr>
                              <w:t>Confidence</w:t>
                            </w:r>
                            <w:r>
                              <w:rPr>
                                <w:color w:val="FFFFFF"/>
                                <w:spacing w:val="-11"/>
                              </w:rPr>
                              <w:t xml:space="preserve"> </w:t>
                            </w:r>
                            <w:r>
                              <w:rPr>
                                <w:color w:val="FFFFFF"/>
                              </w:rPr>
                              <w:t>Report,</w:t>
                            </w:r>
                            <w:r>
                              <w:rPr>
                                <w:color w:val="FFFFFF"/>
                                <w:spacing w:val="-11"/>
                              </w:rPr>
                              <w:t xml:space="preserve"> </w:t>
                            </w:r>
                            <w:r>
                              <w:rPr>
                                <w:color w:val="FFFFFF"/>
                              </w:rPr>
                              <w:t>to</w:t>
                            </w:r>
                            <w:r>
                              <w:rPr>
                                <w:color w:val="FFFFFF"/>
                                <w:spacing w:val="-11"/>
                              </w:rPr>
                              <w:t xml:space="preserve"> </w:t>
                            </w:r>
                            <w:r>
                              <w:rPr>
                                <w:color w:val="FFFFFF"/>
                              </w:rPr>
                              <w:t>inform</w:t>
                            </w:r>
                            <w:r>
                              <w:rPr>
                                <w:color w:val="FFFFFF"/>
                                <w:spacing w:val="-11"/>
                              </w:rPr>
                              <w:t xml:space="preserve"> </w:t>
                            </w:r>
                            <w:r>
                              <w:rPr>
                                <w:color w:val="FFFFFF"/>
                              </w:rPr>
                              <w:t xml:space="preserve">our </w:t>
                            </w:r>
                            <w:r>
                              <w:rPr>
                                <w:color w:val="FFFFFF"/>
                                <w:spacing w:val="-4"/>
                              </w:rPr>
                              <w:t>customers</w:t>
                            </w:r>
                            <w:r>
                              <w:rPr>
                                <w:color w:val="FFFFFF"/>
                                <w:spacing w:val="-12"/>
                              </w:rPr>
                              <w:t xml:space="preserve"> </w:t>
                            </w:r>
                            <w:r>
                              <w:rPr>
                                <w:color w:val="FFFFFF"/>
                                <w:spacing w:val="-4"/>
                              </w:rPr>
                              <w:t>about</w:t>
                            </w:r>
                            <w:r>
                              <w:rPr>
                                <w:color w:val="FFFFFF"/>
                                <w:spacing w:val="-11"/>
                              </w:rPr>
                              <w:t xml:space="preserve"> </w:t>
                            </w:r>
                            <w:r>
                              <w:rPr>
                                <w:color w:val="FFFFFF"/>
                                <w:spacing w:val="-4"/>
                              </w:rPr>
                              <w:t>the</w:t>
                            </w:r>
                            <w:r>
                              <w:rPr>
                                <w:color w:val="FFFFFF"/>
                                <w:spacing w:val="-11"/>
                              </w:rPr>
                              <w:t xml:space="preserve"> </w:t>
                            </w:r>
                            <w:r>
                              <w:rPr>
                                <w:color w:val="FFFFFF"/>
                                <w:spacing w:val="-4"/>
                              </w:rPr>
                              <w:t>quality</w:t>
                            </w:r>
                            <w:r>
                              <w:rPr>
                                <w:color w:val="FFFFFF"/>
                                <w:spacing w:val="-12"/>
                              </w:rPr>
                              <w:t xml:space="preserve"> </w:t>
                            </w:r>
                            <w:r>
                              <w:rPr>
                                <w:color w:val="FFFFFF"/>
                                <w:spacing w:val="-4"/>
                              </w:rPr>
                              <w:t>of</w:t>
                            </w:r>
                            <w:r>
                              <w:rPr>
                                <w:color w:val="FFFFFF"/>
                                <w:spacing w:val="-11"/>
                              </w:rPr>
                              <w:t xml:space="preserve"> </w:t>
                            </w:r>
                            <w:r>
                              <w:rPr>
                                <w:color w:val="FFFFFF"/>
                                <w:spacing w:val="-4"/>
                              </w:rPr>
                              <w:t>our</w:t>
                            </w:r>
                            <w:r>
                              <w:rPr>
                                <w:color w:val="FFFFFF"/>
                                <w:spacing w:val="-11"/>
                              </w:rPr>
                              <w:t xml:space="preserve"> </w:t>
                            </w:r>
                            <w:r>
                              <w:rPr>
                                <w:color w:val="FFFFFF"/>
                                <w:spacing w:val="-4"/>
                              </w:rPr>
                              <w:t>drinking</w:t>
                            </w:r>
                            <w:r>
                              <w:rPr>
                                <w:color w:val="FFFFFF"/>
                                <w:spacing w:val="-11"/>
                              </w:rPr>
                              <w:t xml:space="preserve"> </w:t>
                            </w:r>
                            <w:r>
                              <w:rPr>
                                <w:color w:val="FFFFFF"/>
                                <w:spacing w:val="-4"/>
                              </w:rPr>
                              <w:t>water</w:t>
                            </w:r>
                            <w:r>
                              <w:rPr>
                                <w:color w:val="FFFFFF"/>
                                <w:spacing w:val="-12"/>
                              </w:rPr>
                              <w:t xml:space="preserve"> </w:t>
                            </w:r>
                            <w:r>
                              <w:rPr>
                                <w:color w:val="FFFFFF"/>
                                <w:spacing w:val="-4"/>
                              </w:rPr>
                              <w:t xml:space="preserve">delivered </w:t>
                            </w:r>
                            <w:r>
                              <w:rPr>
                                <w:color w:val="FFFFFF"/>
                              </w:rPr>
                              <w:t>throughout our service area.</w:t>
                            </w:r>
                          </w:p>
                          <w:p w14:paraId="2C402BC1" w14:textId="77777777" w:rsidR="00000000" w:rsidRDefault="00000000">
                            <w:pPr>
                              <w:pStyle w:val="BodyText"/>
                              <w:kinsoku w:val="0"/>
                              <w:overflowPunct w:val="0"/>
                              <w:spacing w:before="238" w:line="228" w:lineRule="auto"/>
                              <w:ind w:left="208" w:right="54"/>
                              <w:rPr>
                                <w:color w:val="FFFFFF"/>
                              </w:rPr>
                            </w:pPr>
                            <w:r>
                              <w:rPr>
                                <w:color w:val="FFFFFF"/>
                              </w:rPr>
                              <w:t>We</w:t>
                            </w:r>
                            <w:r>
                              <w:rPr>
                                <w:color w:val="FFFFFF"/>
                                <w:spacing w:val="-13"/>
                              </w:rPr>
                              <w:t xml:space="preserve"> </w:t>
                            </w:r>
                            <w:r>
                              <w:rPr>
                                <w:color w:val="FFFFFF"/>
                              </w:rPr>
                              <w:t>provide</w:t>
                            </w:r>
                            <w:r>
                              <w:rPr>
                                <w:color w:val="FFFFFF"/>
                                <w:spacing w:val="-13"/>
                              </w:rPr>
                              <w:t xml:space="preserve"> </w:t>
                            </w:r>
                            <w:r>
                              <w:rPr>
                                <w:color w:val="FFFFFF"/>
                              </w:rPr>
                              <w:t>the</w:t>
                            </w:r>
                            <w:r>
                              <w:rPr>
                                <w:color w:val="FFFFFF"/>
                                <w:spacing w:val="-13"/>
                              </w:rPr>
                              <w:t xml:space="preserve"> </w:t>
                            </w:r>
                            <w:r>
                              <w:rPr>
                                <w:color w:val="FFFFFF"/>
                              </w:rPr>
                              <w:t>highest</w:t>
                            </w:r>
                            <w:r>
                              <w:rPr>
                                <w:color w:val="FFFFFF"/>
                                <w:spacing w:val="-13"/>
                              </w:rPr>
                              <w:t xml:space="preserve"> </w:t>
                            </w:r>
                            <w:r>
                              <w:rPr>
                                <w:color w:val="FFFFFF"/>
                              </w:rPr>
                              <w:t>quality</w:t>
                            </w:r>
                            <w:r>
                              <w:rPr>
                                <w:color w:val="FFFFFF"/>
                                <w:spacing w:val="-13"/>
                              </w:rPr>
                              <w:t xml:space="preserve"> </w:t>
                            </w:r>
                            <w:r>
                              <w:rPr>
                                <w:color w:val="FFFFFF"/>
                              </w:rPr>
                              <w:t>water</w:t>
                            </w:r>
                            <w:r>
                              <w:rPr>
                                <w:color w:val="FFFFFF"/>
                                <w:spacing w:val="-13"/>
                              </w:rPr>
                              <w:t xml:space="preserve"> </w:t>
                            </w:r>
                            <w:r>
                              <w:rPr>
                                <w:color w:val="FFFFFF"/>
                              </w:rPr>
                              <w:t>available</w:t>
                            </w:r>
                            <w:r>
                              <w:rPr>
                                <w:color w:val="FFFFFF"/>
                                <w:spacing w:val="-13"/>
                              </w:rPr>
                              <w:t xml:space="preserve"> </w:t>
                            </w:r>
                            <w:r>
                              <w:rPr>
                                <w:color w:val="FFFFFF"/>
                              </w:rPr>
                              <w:t>while meeting</w:t>
                            </w:r>
                            <w:r>
                              <w:rPr>
                                <w:color w:val="FFFFFF"/>
                                <w:spacing w:val="-15"/>
                              </w:rPr>
                              <w:t xml:space="preserve"> </w:t>
                            </w:r>
                            <w:r>
                              <w:rPr>
                                <w:color w:val="FFFFFF"/>
                              </w:rPr>
                              <w:t>all</w:t>
                            </w:r>
                            <w:r>
                              <w:rPr>
                                <w:color w:val="FFFFFF"/>
                                <w:spacing w:val="-15"/>
                              </w:rPr>
                              <w:t xml:space="preserve"> </w:t>
                            </w:r>
                            <w:r>
                              <w:rPr>
                                <w:color w:val="FFFFFF"/>
                              </w:rPr>
                              <w:t>State</w:t>
                            </w:r>
                            <w:r>
                              <w:rPr>
                                <w:color w:val="FFFFFF"/>
                                <w:spacing w:val="-15"/>
                              </w:rPr>
                              <w:t xml:space="preserve"> </w:t>
                            </w:r>
                            <w:r>
                              <w:rPr>
                                <w:color w:val="FFFFFF"/>
                              </w:rPr>
                              <w:t>and</w:t>
                            </w:r>
                            <w:r>
                              <w:rPr>
                                <w:color w:val="FFFFFF"/>
                                <w:spacing w:val="-15"/>
                              </w:rPr>
                              <w:t xml:space="preserve"> </w:t>
                            </w:r>
                            <w:r>
                              <w:rPr>
                                <w:color w:val="FFFFFF"/>
                              </w:rPr>
                              <w:t>Federal</w:t>
                            </w:r>
                            <w:r>
                              <w:rPr>
                                <w:color w:val="FFFFFF"/>
                                <w:spacing w:val="-15"/>
                              </w:rPr>
                              <w:t xml:space="preserve"> </w:t>
                            </w:r>
                            <w:r>
                              <w:rPr>
                                <w:color w:val="FFFFFF"/>
                              </w:rPr>
                              <w:t>drinking</w:t>
                            </w:r>
                            <w:r>
                              <w:rPr>
                                <w:color w:val="FFFFFF"/>
                                <w:spacing w:val="-15"/>
                              </w:rPr>
                              <w:t xml:space="preserve"> </w:t>
                            </w:r>
                            <w:r>
                              <w:rPr>
                                <w:color w:val="FFFFFF"/>
                              </w:rPr>
                              <w:t>water</w:t>
                            </w:r>
                            <w:r>
                              <w:rPr>
                                <w:color w:val="FFFFFF"/>
                                <w:spacing w:val="-15"/>
                              </w:rPr>
                              <w:t xml:space="preserve"> </w:t>
                            </w:r>
                            <w:r>
                              <w:rPr>
                                <w:color w:val="FFFFFF"/>
                              </w:rPr>
                              <w:t>standards. This</w:t>
                            </w:r>
                            <w:r>
                              <w:rPr>
                                <w:color w:val="FFFFFF"/>
                                <w:spacing w:val="-15"/>
                              </w:rPr>
                              <w:t xml:space="preserve"> </w:t>
                            </w:r>
                            <w:r>
                              <w:rPr>
                                <w:color w:val="FFFFFF"/>
                              </w:rPr>
                              <w:t>report</w:t>
                            </w:r>
                            <w:r>
                              <w:rPr>
                                <w:color w:val="FFFFFF"/>
                                <w:spacing w:val="-15"/>
                              </w:rPr>
                              <w:t xml:space="preserve"> </w:t>
                            </w:r>
                            <w:r>
                              <w:rPr>
                                <w:color w:val="FFFFFF"/>
                              </w:rPr>
                              <w:t>includes</w:t>
                            </w:r>
                            <w:r>
                              <w:rPr>
                                <w:color w:val="FFFFFF"/>
                                <w:spacing w:val="-15"/>
                              </w:rPr>
                              <w:t xml:space="preserve"> </w:t>
                            </w:r>
                            <w:r>
                              <w:rPr>
                                <w:color w:val="FFFFFF"/>
                              </w:rPr>
                              <w:t>a</w:t>
                            </w:r>
                            <w:r>
                              <w:rPr>
                                <w:color w:val="FFFFFF"/>
                                <w:spacing w:val="-15"/>
                              </w:rPr>
                              <w:t xml:space="preserve"> </w:t>
                            </w:r>
                            <w:r>
                              <w:rPr>
                                <w:color w:val="FFFFFF"/>
                              </w:rPr>
                              <w:t>detailed</w:t>
                            </w:r>
                            <w:r>
                              <w:rPr>
                                <w:color w:val="FFFFFF"/>
                                <w:spacing w:val="-15"/>
                              </w:rPr>
                              <w:t xml:space="preserve"> </w:t>
                            </w:r>
                            <w:r>
                              <w:rPr>
                                <w:color w:val="FFFFFF"/>
                              </w:rPr>
                              <w:t>water</w:t>
                            </w:r>
                            <w:r>
                              <w:rPr>
                                <w:color w:val="FFFFFF"/>
                                <w:spacing w:val="-15"/>
                              </w:rPr>
                              <w:t xml:space="preserve"> </w:t>
                            </w:r>
                            <w:r>
                              <w:rPr>
                                <w:color w:val="FFFFFF"/>
                              </w:rPr>
                              <w:t>quality</w:t>
                            </w:r>
                            <w:r>
                              <w:rPr>
                                <w:color w:val="FFFFFF"/>
                                <w:spacing w:val="-15"/>
                              </w:rPr>
                              <w:t xml:space="preserve"> </w:t>
                            </w:r>
                            <w:r>
                              <w:rPr>
                                <w:color w:val="FFFFFF"/>
                              </w:rPr>
                              <w:t xml:space="preserve">summary, </w:t>
                            </w:r>
                            <w:r>
                              <w:rPr>
                                <w:color w:val="FFFFFF"/>
                                <w:spacing w:val="-4"/>
                              </w:rPr>
                              <w:t>monitoring</w:t>
                            </w:r>
                            <w:r>
                              <w:rPr>
                                <w:color w:val="FFFFFF"/>
                                <w:spacing w:val="-11"/>
                              </w:rPr>
                              <w:t xml:space="preserve"> </w:t>
                            </w:r>
                            <w:r>
                              <w:rPr>
                                <w:color w:val="FFFFFF"/>
                                <w:spacing w:val="-4"/>
                              </w:rPr>
                              <w:t>and</w:t>
                            </w:r>
                            <w:r>
                              <w:rPr>
                                <w:color w:val="FFFFFF"/>
                                <w:spacing w:val="-11"/>
                              </w:rPr>
                              <w:t xml:space="preserve"> </w:t>
                            </w:r>
                            <w:r>
                              <w:rPr>
                                <w:color w:val="FFFFFF"/>
                                <w:spacing w:val="-4"/>
                              </w:rPr>
                              <w:t>testing</w:t>
                            </w:r>
                            <w:r>
                              <w:rPr>
                                <w:color w:val="FFFFFF"/>
                                <w:spacing w:val="-11"/>
                              </w:rPr>
                              <w:t xml:space="preserve"> </w:t>
                            </w:r>
                            <w:r>
                              <w:rPr>
                                <w:color w:val="FFFFFF"/>
                                <w:spacing w:val="-4"/>
                              </w:rPr>
                              <w:t>results,</w:t>
                            </w:r>
                            <w:r>
                              <w:rPr>
                                <w:color w:val="FFFFFF"/>
                                <w:spacing w:val="-11"/>
                              </w:rPr>
                              <w:t xml:space="preserve"> </w:t>
                            </w:r>
                            <w:r>
                              <w:rPr>
                                <w:color w:val="FFFFFF"/>
                                <w:spacing w:val="-4"/>
                              </w:rPr>
                              <w:t>as</w:t>
                            </w:r>
                            <w:r>
                              <w:rPr>
                                <w:color w:val="FFFFFF"/>
                                <w:spacing w:val="-11"/>
                              </w:rPr>
                              <w:t xml:space="preserve"> </w:t>
                            </w:r>
                            <w:r>
                              <w:rPr>
                                <w:color w:val="FFFFFF"/>
                                <w:spacing w:val="-4"/>
                              </w:rPr>
                              <w:t>well</w:t>
                            </w:r>
                            <w:r>
                              <w:rPr>
                                <w:color w:val="FFFFFF"/>
                                <w:spacing w:val="-11"/>
                              </w:rPr>
                              <w:t xml:space="preserve"> </w:t>
                            </w:r>
                            <w:r>
                              <w:rPr>
                                <w:color w:val="FFFFFF"/>
                                <w:spacing w:val="-4"/>
                              </w:rPr>
                              <w:t>as</w:t>
                            </w:r>
                            <w:r>
                              <w:rPr>
                                <w:color w:val="FFFFFF"/>
                                <w:spacing w:val="-11"/>
                              </w:rPr>
                              <w:t xml:space="preserve"> </w:t>
                            </w:r>
                            <w:r>
                              <w:rPr>
                                <w:color w:val="FFFFFF"/>
                                <w:spacing w:val="-4"/>
                              </w:rPr>
                              <w:t>the</w:t>
                            </w:r>
                            <w:r>
                              <w:rPr>
                                <w:color w:val="FFFFFF"/>
                                <w:spacing w:val="-11"/>
                              </w:rPr>
                              <w:t xml:space="preserve"> </w:t>
                            </w:r>
                            <w:r>
                              <w:rPr>
                                <w:color w:val="FFFFFF"/>
                                <w:spacing w:val="-4"/>
                              </w:rPr>
                              <w:t>steps</w:t>
                            </w:r>
                            <w:r>
                              <w:rPr>
                                <w:color w:val="FFFFFF"/>
                                <w:spacing w:val="-11"/>
                              </w:rPr>
                              <w:t xml:space="preserve"> </w:t>
                            </w:r>
                            <w:r>
                              <w:rPr>
                                <w:color w:val="FFFFFF"/>
                                <w:spacing w:val="-4"/>
                              </w:rPr>
                              <w:t>we</w:t>
                            </w:r>
                            <w:r>
                              <w:rPr>
                                <w:color w:val="FFFFFF"/>
                                <w:spacing w:val="-11"/>
                              </w:rPr>
                              <w:t xml:space="preserve"> </w:t>
                            </w:r>
                            <w:r>
                              <w:rPr>
                                <w:color w:val="FFFFFF"/>
                                <w:spacing w:val="-4"/>
                              </w:rPr>
                              <w:t xml:space="preserve">take </w:t>
                            </w:r>
                            <w:r>
                              <w:rPr>
                                <w:color w:val="FFFFFF"/>
                              </w:rPr>
                              <w:t>to protect health and safety.</w:t>
                            </w:r>
                          </w:p>
                          <w:p w14:paraId="34DB60D5" w14:textId="77777777" w:rsidR="00000000" w:rsidRDefault="00000000">
                            <w:pPr>
                              <w:pStyle w:val="BodyText"/>
                              <w:kinsoku w:val="0"/>
                              <w:overflowPunct w:val="0"/>
                              <w:spacing w:before="238" w:line="228" w:lineRule="auto"/>
                              <w:ind w:left="208" w:right="54"/>
                              <w:rPr>
                                <w:color w:val="FFFFFF"/>
                                <w:spacing w:val="-4"/>
                              </w:rPr>
                            </w:pPr>
                            <w:r>
                              <w:rPr>
                                <w:color w:val="FFFFFF"/>
                              </w:rPr>
                              <w:t>From</w:t>
                            </w:r>
                            <w:r>
                              <w:rPr>
                                <w:color w:val="FFFFFF"/>
                                <w:spacing w:val="-9"/>
                              </w:rPr>
                              <w:t xml:space="preserve"> </w:t>
                            </w:r>
                            <w:r>
                              <w:rPr>
                                <w:color w:val="FFFFFF"/>
                              </w:rPr>
                              <w:t>all</w:t>
                            </w:r>
                            <w:r>
                              <w:rPr>
                                <w:color w:val="FFFFFF"/>
                                <w:spacing w:val="-9"/>
                              </w:rPr>
                              <w:t xml:space="preserve"> </w:t>
                            </w:r>
                            <w:r>
                              <w:rPr>
                                <w:color w:val="FFFFFF"/>
                              </w:rPr>
                              <w:t>of</w:t>
                            </w:r>
                            <w:r>
                              <w:rPr>
                                <w:color w:val="FFFFFF"/>
                                <w:spacing w:val="-9"/>
                              </w:rPr>
                              <w:t xml:space="preserve"> </w:t>
                            </w:r>
                            <w:r>
                              <w:rPr>
                                <w:color w:val="FFFFFF"/>
                              </w:rPr>
                              <w:t>us</w:t>
                            </w:r>
                            <w:r>
                              <w:rPr>
                                <w:color w:val="FFFFFF"/>
                                <w:spacing w:val="-9"/>
                              </w:rPr>
                              <w:t xml:space="preserve"> </w:t>
                            </w:r>
                            <w:r>
                              <w:rPr>
                                <w:color w:val="FFFFFF"/>
                              </w:rPr>
                              <w:t>here</w:t>
                            </w:r>
                            <w:r>
                              <w:rPr>
                                <w:color w:val="FFFFFF"/>
                                <w:spacing w:val="-9"/>
                              </w:rPr>
                              <w:t xml:space="preserve"> </w:t>
                            </w:r>
                            <w:r>
                              <w:rPr>
                                <w:color w:val="FFFFFF"/>
                              </w:rPr>
                              <w:t>at</w:t>
                            </w:r>
                            <w:r>
                              <w:rPr>
                                <w:color w:val="FFFFFF"/>
                                <w:spacing w:val="-9"/>
                              </w:rPr>
                              <w:t xml:space="preserve"> </w:t>
                            </w:r>
                            <w:r>
                              <w:rPr>
                                <w:color w:val="FFFFFF"/>
                              </w:rPr>
                              <w:t>the</w:t>
                            </w:r>
                            <w:r>
                              <w:rPr>
                                <w:color w:val="FFFFFF"/>
                                <w:spacing w:val="-9"/>
                              </w:rPr>
                              <w:t xml:space="preserve"> </w:t>
                            </w:r>
                            <w:r>
                              <w:rPr>
                                <w:color w:val="FFFFFF"/>
                              </w:rPr>
                              <w:t>MUD,</w:t>
                            </w:r>
                            <w:r>
                              <w:rPr>
                                <w:color w:val="FFFFFF"/>
                                <w:spacing w:val="-9"/>
                              </w:rPr>
                              <w:t xml:space="preserve"> </w:t>
                            </w:r>
                            <w:r>
                              <w:rPr>
                                <w:color w:val="FFFFFF"/>
                              </w:rPr>
                              <w:t>it</w:t>
                            </w:r>
                            <w:r>
                              <w:rPr>
                                <w:color w:val="FFFFFF"/>
                                <w:spacing w:val="-9"/>
                              </w:rPr>
                              <w:t xml:space="preserve"> </w:t>
                            </w:r>
                            <w:r>
                              <w:rPr>
                                <w:color w:val="FFFFFF"/>
                              </w:rPr>
                              <w:t>is</w:t>
                            </w:r>
                            <w:r>
                              <w:rPr>
                                <w:color w:val="FFFFFF"/>
                                <w:spacing w:val="-9"/>
                              </w:rPr>
                              <w:t xml:space="preserve"> </w:t>
                            </w:r>
                            <w:r>
                              <w:rPr>
                                <w:color w:val="FFFFFF"/>
                              </w:rPr>
                              <w:t>a</w:t>
                            </w:r>
                            <w:r>
                              <w:rPr>
                                <w:color w:val="FFFFFF"/>
                                <w:spacing w:val="-9"/>
                              </w:rPr>
                              <w:t xml:space="preserve"> </w:t>
                            </w:r>
                            <w:r>
                              <w:rPr>
                                <w:color w:val="FFFFFF"/>
                              </w:rPr>
                              <w:t>privilege</w:t>
                            </w:r>
                            <w:r>
                              <w:rPr>
                                <w:color w:val="FFFFFF"/>
                                <w:spacing w:val="-9"/>
                              </w:rPr>
                              <w:t xml:space="preserve"> </w:t>
                            </w:r>
                            <w:r>
                              <w:rPr>
                                <w:color w:val="FFFFFF"/>
                              </w:rPr>
                              <w:t>to</w:t>
                            </w:r>
                            <w:r>
                              <w:rPr>
                                <w:color w:val="FFFFFF"/>
                                <w:spacing w:val="-9"/>
                              </w:rPr>
                              <w:t xml:space="preserve"> </w:t>
                            </w:r>
                            <w:r>
                              <w:rPr>
                                <w:color w:val="FFFFFF"/>
                              </w:rPr>
                              <w:t xml:space="preserve">serve </w:t>
                            </w:r>
                            <w:r>
                              <w:rPr>
                                <w:color w:val="FFFFFF"/>
                                <w:spacing w:val="-4"/>
                              </w:rPr>
                              <w:t>you.</w:t>
                            </w:r>
                            <w:r>
                              <w:rPr>
                                <w:color w:val="FFFFFF"/>
                                <w:spacing w:val="-10"/>
                              </w:rPr>
                              <w:t xml:space="preserve"> </w:t>
                            </w:r>
                            <w:r>
                              <w:rPr>
                                <w:color w:val="FFFFFF"/>
                                <w:spacing w:val="-4"/>
                              </w:rPr>
                              <w:t>If</w:t>
                            </w:r>
                            <w:r>
                              <w:rPr>
                                <w:color w:val="FFFFFF"/>
                                <w:spacing w:val="-10"/>
                              </w:rPr>
                              <w:t xml:space="preserve"> </w:t>
                            </w:r>
                            <w:r>
                              <w:rPr>
                                <w:color w:val="FFFFFF"/>
                                <w:spacing w:val="-4"/>
                              </w:rPr>
                              <w:t>you</w:t>
                            </w:r>
                            <w:r>
                              <w:rPr>
                                <w:color w:val="FFFFFF"/>
                                <w:spacing w:val="-10"/>
                              </w:rPr>
                              <w:t xml:space="preserve"> </w:t>
                            </w:r>
                            <w:r>
                              <w:rPr>
                                <w:color w:val="FFFFFF"/>
                                <w:spacing w:val="-4"/>
                              </w:rPr>
                              <w:t>have</w:t>
                            </w:r>
                            <w:r>
                              <w:rPr>
                                <w:color w:val="FFFFFF"/>
                                <w:spacing w:val="-10"/>
                              </w:rPr>
                              <w:t xml:space="preserve"> </w:t>
                            </w:r>
                            <w:r>
                              <w:rPr>
                                <w:color w:val="FFFFFF"/>
                                <w:spacing w:val="-4"/>
                              </w:rPr>
                              <w:t>any</w:t>
                            </w:r>
                            <w:r>
                              <w:rPr>
                                <w:color w:val="FFFFFF"/>
                                <w:spacing w:val="-10"/>
                              </w:rPr>
                              <w:t xml:space="preserve"> </w:t>
                            </w:r>
                            <w:r>
                              <w:rPr>
                                <w:color w:val="FFFFFF"/>
                                <w:spacing w:val="-4"/>
                              </w:rPr>
                              <w:t>questions</w:t>
                            </w:r>
                            <w:r>
                              <w:rPr>
                                <w:color w:val="FFFFFF"/>
                                <w:spacing w:val="-10"/>
                              </w:rPr>
                              <w:t xml:space="preserve"> </w:t>
                            </w:r>
                            <w:r>
                              <w:rPr>
                                <w:color w:val="FFFFFF"/>
                                <w:spacing w:val="-4"/>
                              </w:rPr>
                              <w:t>about</w:t>
                            </w:r>
                            <w:r>
                              <w:rPr>
                                <w:color w:val="FFFFFF"/>
                                <w:spacing w:val="-10"/>
                              </w:rPr>
                              <w:t xml:space="preserve"> </w:t>
                            </w:r>
                            <w:r>
                              <w:rPr>
                                <w:color w:val="FFFFFF"/>
                                <w:spacing w:val="-4"/>
                              </w:rPr>
                              <w:t>this</w:t>
                            </w:r>
                            <w:r>
                              <w:rPr>
                                <w:color w:val="FFFFFF"/>
                                <w:spacing w:val="-10"/>
                              </w:rPr>
                              <w:t xml:space="preserve"> </w:t>
                            </w:r>
                            <w:r>
                              <w:rPr>
                                <w:color w:val="FFFFFF"/>
                                <w:spacing w:val="-4"/>
                              </w:rPr>
                              <w:t>report,</w:t>
                            </w:r>
                            <w:r>
                              <w:rPr>
                                <w:color w:val="FFFFFF"/>
                                <w:spacing w:val="-10"/>
                              </w:rPr>
                              <w:t xml:space="preserve"> </w:t>
                            </w:r>
                            <w:r>
                              <w:rPr>
                                <w:color w:val="FFFFFF"/>
                                <w:spacing w:val="-4"/>
                              </w:rPr>
                              <w:t>please</w:t>
                            </w:r>
                            <w:r>
                              <w:rPr>
                                <w:color w:val="FFFFFF"/>
                                <w:spacing w:val="-10"/>
                              </w:rPr>
                              <w:t xml:space="preserve"> </w:t>
                            </w:r>
                            <w:r>
                              <w:rPr>
                                <w:color w:val="FFFFFF"/>
                                <w:spacing w:val="-4"/>
                              </w:rPr>
                              <w:t>call</w:t>
                            </w:r>
                          </w:p>
                          <w:p w14:paraId="5F1E9D6C" w14:textId="77777777" w:rsidR="00000000" w:rsidRDefault="00000000">
                            <w:pPr>
                              <w:pStyle w:val="BodyText"/>
                              <w:kinsoku w:val="0"/>
                              <w:overflowPunct w:val="0"/>
                              <w:spacing w:line="242" w:lineRule="exact"/>
                              <w:ind w:left="208"/>
                              <w:rPr>
                                <w:color w:val="FFFFFF"/>
                                <w:spacing w:val="-4"/>
                              </w:rPr>
                            </w:pPr>
                            <w:r>
                              <w:rPr>
                                <w:color w:val="FFFFFF"/>
                                <w:spacing w:val="-4"/>
                              </w:rPr>
                              <w:t>(209)</w:t>
                            </w:r>
                            <w:r>
                              <w:rPr>
                                <w:color w:val="FFFFFF"/>
                                <w:spacing w:val="-9"/>
                              </w:rPr>
                              <w:t xml:space="preserve"> </w:t>
                            </w:r>
                            <w:r>
                              <w:rPr>
                                <w:color w:val="FFFFFF"/>
                                <w:spacing w:val="-4"/>
                              </w:rPr>
                              <w:t>937-8762</w:t>
                            </w:r>
                            <w:r>
                              <w:rPr>
                                <w:color w:val="FFFFFF"/>
                                <w:spacing w:val="-9"/>
                              </w:rPr>
                              <w:t xml:space="preserve"> </w:t>
                            </w:r>
                            <w:r>
                              <w:rPr>
                                <w:color w:val="FFFFFF"/>
                                <w:spacing w:val="-4"/>
                              </w:rPr>
                              <w:t>or</w:t>
                            </w:r>
                            <w:r>
                              <w:rPr>
                                <w:color w:val="FFFFFF"/>
                                <w:spacing w:val="-9"/>
                              </w:rPr>
                              <w:t xml:space="preserve"> </w:t>
                            </w:r>
                            <w:r>
                              <w:rPr>
                                <w:color w:val="FFFFFF"/>
                                <w:spacing w:val="-4"/>
                              </w:rPr>
                              <w:t>email</w:t>
                            </w:r>
                            <w:r>
                              <w:rPr>
                                <w:color w:val="FFFFFF"/>
                                <w:spacing w:val="-9"/>
                              </w:rPr>
                              <w:t xml:space="preserve"> </w:t>
                            </w:r>
                            <w:hyperlink r:id="rId5" w:history="1">
                              <w:r>
                                <w:rPr>
                                  <w:color w:val="FFFFFF"/>
                                  <w:spacing w:val="-4"/>
                                </w:rPr>
                                <w:t>WaterFacts@stocktonca.gov.</w:t>
                              </w:r>
                            </w:hyperlink>
                          </w:p>
                          <w:p w14:paraId="348A3477" w14:textId="77777777" w:rsidR="00000000" w:rsidRDefault="00000000">
                            <w:pPr>
                              <w:pStyle w:val="BodyText"/>
                              <w:kinsoku w:val="0"/>
                              <w:overflowPunct w:val="0"/>
                              <w:spacing w:before="90"/>
                              <w:rPr>
                                <w:color w:val="000000"/>
                              </w:rPr>
                            </w:pPr>
                          </w:p>
                          <w:p w14:paraId="350B9937" w14:textId="77777777" w:rsidR="00000000" w:rsidRDefault="00000000">
                            <w:pPr>
                              <w:pStyle w:val="BodyText"/>
                              <w:kinsoku w:val="0"/>
                              <w:overflowPunct w:val="0"/>
                              <w:spacing w:line="285" w:lineRule="auto"/>
                              <w:ind w:left="208" w:right="2967"/>
                              <w:rPr>
                                <w:b/>
                                <w:bCs/>
                                <w:color w:val="FFFFFF"/>
                                <w:spacing w:val="-2"/>
                              </w:rPr>
                            </w:pPr>
                            <w:r>
                              <w:rPr>
                                <w:b/>
                                <w:bCs/>
                                <w:color w:val="FFFFFF"/>
                              </w:rPr>
                              <w:t>C.</w:t>
                            </w:r>
                            <w:r>
                              <w:rPr>
                                <w:b/>
                                <w:bCs/>
                                <w:color w:val="FFFFFF"/>
                                <w:spacing w:val="-13"/>
                              </w:rPr>
                              <w:t xml:space="preserve"> </w:t>
                            </w:r>
                            <w:r>
                              <w:rPr>
                                <w:b/>
                                <w:bCs/>
                                <w:color w:val="FFFFFF"/>
                              </w:rPr>
                              <w:t>Mel</w:t>
                            </w:r>
                            <w:r>
                              <w:rPr>
                                <w:b/>
                                <w:bCs/>
                                <w:color w:val="FFFFFF"/>
                                <w:spacing w:val="-13"/>
                              </w:rPr>
                              <w:t xml:space="preserve"> </w:t>
                            </w:r>
                            <w:r>
                              <w:rPr>
                                <w:b/>
                                <w:bCs/>
                                <w:color w:val="FFFFFF"/>
                              </w:rPr>
                              <w:t>Lytle,</w:t>
                            </w:r>
                            <w:r>
                              <w:rPr>
                                <w:b/>
                                <w:bCs/>
                                <w:color w:val="FFFFFF"/>
                                <w:spacing w:val="-13"/>
                              </w:rPr>
                              <w:t xml:space="preserve"> </w:t>
                            </w:r>
                            <w:r>
                              <w:rPr>
                                <w:b/>
                                <w:bCs/>
                                <w:color w:val="FFFFFF"/>
                              </w:rPr>
                              <w:t xml:space="preserve">Ph.D. </w:t>
                            </w:r>
                            <w:r>
                              <w:rPr>
                                <w:b/>
                                <w:bCs/>
                                <w:color w:val="FFFFFF"/>
                                <w:spacing w:val="-2"/>
                              </w:rPr>
                              <w:t>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7F333" id="_x0000_t202" coordsize="21600,21600" o:spt="202" path="m,l,21600r21600,l21600,xe">
                <v:stroke joinstyle="miter"/>
                <v:path gradientshapeok="t" o:connecttype="rect"/>
              </v:shapetype>
              <v:shape id="Text Box 2" o:spid="_x0000_s1026" type="#_x0000_t202" style="position:absolute;left:0;text-align:left;margin-left:0;margin-top:-72.5pt;width:292.55pt;height:24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" o:allowincell="f" fillcolor="#355287" stroked="f">
                <v:textbox inset="0,0,0,0">
                  <w:txbxContent>
                    <w:p w14:paraId="7CE8D599" w14:textId="77777777" w:rsidR="00000000" w:rsidRDefault="00000000">
                      <w:pPr>
                        <w:pStyle w:val="BodyText"/>
                        <w:kinsoku w:val="0"/>
                        <w:overflowPunct w:val="0"/>
                        <w:spacing w:before="44"/>
                        <w:rPr>
                          <w:color w:val="000000"/>
                        </w:rPr>
                      </w:pPr>
                    </w:p>
                    <w:p w14:paraId="0B57395C" w14:textId="77777777" w:rsidR="00000000" w:rsidRDefault="00000000">
                      <w:pPr>
                        <w:pStyle w:val="BodyText"/>
                        <w:kinsoku w:val="0"/>
                        <w:overflowPunct w:val="0"/>
                        <w:spacing w:before="1" w:line="228" w:lineRule="auto"/>
                        <w:ind w:left="208" w:right="54"/>
                        <w:rPr>
                          <w:color w:val="FFFFFF"/>
                        </w:rPr>
                      </w:pPr>
                      <w:r>
                        <w:rPr>
                          <w:color w:val="FFFFFF"/>
                          <w:spacing w:val="-4"/>
                        </w:rPr>
                        <w:t>The</w:t>
                      </w:r>
                      <w:r>
                        <w:rPr>
                          <w:color w:val="FFFFFF"/>
                          <w:spacing w:val="-9"/>
                        </w:rPr>
                        <w:t xml:space="preserve"> </w:t>
                      </w:r>
                      <w:r>
                        <w:rPr>
                          <w:color w:val="FFFFFF"/>
                          <w:spacing w:val="-4"/>
                        </w:rPr>
                        <w:t>City</w:t>
                      </w:r>
                      <w:r>
                        <w:rPr>
                          <w:color w:val="FFFFFF"/>
                          <w:spacing w:val="-9"/>
                        </w:rPr>
                        <w:t xml:space="preserve"> </w:t>
                      </w:r>
                      <w:r>
                        <w:rPr>
                          <w:color w:val="FFFFFF"/>
                          <w:spacing w:val="-4"/>
                        </w:rPr>
                        <w:t>of</w:t>
                      </w:r>
                      <w:r>
                        <w:rPr>
                          <w:color w:val="FFFFFF"/>
                          <w:spacing w:val="-9"/>
                        </w:rPr>
                        <w:t xml:space="preserve"> </w:t>
                      </w:r>
                      <w:r>
                        <w:rPr>
                          <w:color w:val="FFFFFF"/>
                          <w:spacing w:val="-4"/>
                        </w:rPr>
                        <w:t>Stockton</w:t>
                      </w:r>
                      <w:r>
                        <w:rPr>
                          <w:color w:val="FFFFFF"/>
                          <w:spacing w:val="-9"/>
                        </w:rPr>
                        <w:t xml:space="preserve"> </w:t>
                      </w:r>
                      <w:r>
                        <w:rPr>
                          <w:color w:val="FFFFFF"/>
                          <w:spacing w:val="-4"/>
                        </w:rPr>
                        <w:t>Municipal</w:t>
                      </w:r>
                      <w:r>
                        <w:rPr>
                          <w:color w:val="FFFFFF"/>
                          <w:spacing w:val="-9"/>
                        </w:rPr>
                        <w:t xml:space="preserve"> </w:t>
                      </w:r>
                      <w:r>
                        <w:rPr>
                          <w:color w:val="FFFFFF"/>
                          <w:spacing w:val="-4"/>
                        </w:rPr>
                        <w:t>Utilities</w:t>
                      </w:r>
                      <w:r>
                        <w:rPr>
                          <w:color w:val="FFFFFF"/>
                          <w:spacing w:val="-9"/>
                        </w:rPr>
                        <w:t xml:space="preserve"> </w:t>
                      </w:r>
                      <w:r>
                        <w:rPr>
                          <w:color w:val="FFFFFF"/>
                          <w:spacing w:val="-4"/>
                        </w:rPr>
                        <w:t>Department</w:t>
                      </w:r>
                      <w:r>
                        <w:rPr>
                          <w:color w:val="FFFFFF"/>
                          <w:spacing w:val="-9"/>
                        </w:rPr>
                        <w:t xml:space="preserve"> </w:t>
                      </w:r>
                      <w:r>
                        <w:rPr>
                          <w:color w:val="FFFFFF"/>
                          <w:spacing w:val="-4"/>
                        </w:rPr>
                        <w:t xml:space="preserve">(MUD) </w:t>
                      </w:r>
                      <w:r>
                        <w:rPr>
                          <w:color w:val="FFFFFF"/>
                          <w:spacing w:val="-2"/>
                        </w:rPr>
                        <w:t>has</w:t>
                      </w:r>
                      <w:r>
                        <w:rPr>
                          <w:color w:val="FFFFFF"/>
                          <w:spacing w:val="-11"/>
                        </w:rPr>
                        <w:t xml:space="preserve"> </w:t>
                      </w:r>
                      <w:r>
                        <w:rPr>
                          <w:color w:val="FFFFFF"/>
                          <w:spacing w:val="-2"/>
                        </w:rPr>
                        <w:t>prepared</w:t>
                      </w:r>
                      <w:r>
                        <w:rPr>
                          <w:color w:val="FFFFFF"/>
                          <w:spacing w:val="-11"/>
                        </w:rPr>
                        <w:t xml:space="preserve"> </w:t>
                      </w:r>
                      <w:r>
                        <w:rPr>
                          <w:color w:val="FFFFFF"/>
                          <w:spacing w:val="-2"/>
                        </w:rPr>
                        <w:t>its</w:t>
                      </w:r>
                      <w:r>
                        <w:rPr>
                          <w:color w:val="FFFFFF"/>
                          <w:spacing w:val="-11"/>
                        </w:rPr>
                        <w:t xml:space="preserve"> </w:t>
                      </w:r>
                      <w:r>
                        <w:rPr>
                          <w:color w:val="FFFFFF"/>
                          <w:spacing w:val="-2"/>
                        </w:rPr>
                        <w:t>annual</w:t>
                      </w:r>
                      <w:r>
                        <w:rPr>
                          <w:color w:val="FFFFFF"/>
                          <w:spacing w:val="-11"/>
                        </w:rPr>
                        <w:t xml:space="preserve"> </w:t>
                      </w:r>
                      <w:r>
                        <w:rPr>
                          <w:color w:val="FFFFFF"/>
                          <w:spacing w:val="-2"/>
                        </w:rPr>
                        <w:t>drinking</w:t>
                      </w:r>
                      <w:r>
                        <w:rPr>
                          <w:color w:val="FFFFFF"/>
                          <w:spacing w:val="-11"/>
                        </w:rPr>
                        <w:t xml:space="preserve"> </w:t>
                      </w:r>
                      <w:r>
                        <w:rPr>
                          <w:color w:val="FFFFFF"/>
                          <w:spacing w:val="-2"/>
                        </w:rPr>
                        <w:t>water</w:t>
                      </w:r>
                      <w:r>
                        <w:rPr>
                          <w:color w:val="FFFFFF"/>
                          <w:spacing w:val="-11"/>
                        </w:rPr>
                        <w:t xml:space="preserve"> </w:t>
                      </w:r>
                      <w:r>
                        <w:rPr>
                          <w:color w:val="FFFFFF"/>
                          <w:spacing w:val="-2"/>
                        </w:rPr>
                        <w:t>quality</w:t>
                      </w:r>
                      <w:r>
                        <w:rPr>
                          <w:color w:val="FFFFFF"/>
                          <w:spacing w:val="-11"/>
                        </w:rPr>
                        <w:t xml:space="preserve"> </w:t>
                      </w:r>
                      <w:r>
                        <w:rPr>
                          <w:color w:val="FFFFFF"/>
                          <w:spacing w:val="-2"/>
                        </w:rPr>
                        <w:t>report,</w:t>
                      </w:r>
                      <w:r>
                        <w:rPr>
                          <w:color w:val="FFFFFF"/>
                          <w:spacing w:val="-11"/>
                        </w:rPr>
                        <w:t xml:space="preserve"> </w:t>
                      </w:r>
                      <w:r>
                        <w:rPr>
                          <w:color w:val="FFFFFF"/>
                          <w:spacing w:val="-2"/>
                        </w:rPr>
                        <w:t xml:space="preserve">also </w:t>
                      </w:r>
                      <w:r>
                        <w:rPr>
                          <w:color w:val="FFFFFF"/>
                        </w:rPr>
                        <w:t>known</w:t>
                      </w:r>
                      <w:r>
                        <w:rPr>
                          <w:color w:val="FFFFFF"/>
                          <w:spacing w:val="-11"/>
                        </w:rPr>
                        <w:t xml:space="preserve"> </w:t>
                      </w:r>
                      <w:r>
                        <w:rPr>
                          <w:color w:val="FFFFFF"/>
                        </w:rPr>
                        <w:t>as</w:t>
                      </w:r>
                      <w:r>
                        <w:rPr>
                          <w:color w:val="FFFFFF"/>
                          <w:spacing w:val="-11"/>
                        </w:rPr>
                        <w:t xml:space="preserve"> </w:t>
                      </w:r>
                      <w:r>
                        <w:rPr>
                          <w:color w:val="FFFFFF"/>
                        </w:rPr>
                        <w:t>a</w:t>
                      </w:r>
                      <w:r>
                        <w:rPr>
                          <w:color w:val="FFFFFF"/>
                          <w:spacing w:val="-11"/>
                        </w:rPr>
                        <w:t xml:space="preserve"> </w:t>
                      </w:r>
                      <w:r>
                        <w:rPr>
                          <w:color w:val="FFFFFF"/>
                        </w:rPr>
                        <w:t>Consumer</w:t>
                      </w:r>
                      <w:r>
                        <w:rPr>
                          <w:color w:val="FFFFFF"/>
                          <w:spacing w:val="-11"/>
                        </w:rPr>
                        <w:t xml:space="preserve"> </w:t>
                      </w:r>
                      <w:r>
                        <w:rPr>
                          <w:color w:val="FFFFFF"/>
                        </w:rPr>
                        <w:t>Confidence</w:t>
                      </w:r>
                      <w:r>
                        <w:rPr>
                          <w:color w:val="FFFFFF"/>
                          <w:spacing w:val="-11"/>
                        </w:rPr>
                        <w:t xml:space="preserve"> </w:t>
                      </w:r>
                      <w:r>
                        <w:rPr>
                          <w:color w:val="FFFFFF"/>
                        </w:rPr>
                        <w:t>Report,</w:t>
                      </w:r>
                      <w:r>
                        <w:rPr>
                          <w:color w:val="FFFFFF"/>
                          <w:spacing w:val="-11"/>
                        </w:rPr>
                        <w:t xml:space="preserve"> </w:t>
                      </w:r>
                      <w:r>
                        <w:rPr>
                          <w:color w:val="FFFFFF"/>
                        </w:rPr>
                        <w:t>to</w:t>
                      </w:r>
                      <w:r>
                        <w:rPr>
                          <w:color w:val="FFFFFF"/>
                          <w:spacing w:val="-11"/>
                        </w:rPr>
                        <w:t xml:space="preserve"> </w:t>
                      </w:r>
                      <w:r>
                        <w:rPr>
                          <w:color w:val="FFFFFF"/>
                        </w:rPr>
                        <w:t>inform</w:t>
                      </w:r>
                      <w:r>
                        <w:rPr>
                          <w:color w:val="FFFFFF"/>
                          <w:spacing w:val="-11"/>
                        </w:rPr>
                        <w:t xml:space="preserve"> </w:t>
                      </w:r>
                      <w:r>
                        <w:rPr>
                          <w:color w:val="FFFFFF"/>
                        </w:rPr>
                        <w:t xml:space="preserve">our </w:t>
                      </w:r>
                      <w:r>
                        <w:rPr>
                          <w:color w:val="FFFFFF"/>
                          <w:spacing w:val="-4"/>
                        </w:rPr>
                        <w:t>customers</w:t>
                      </w:r>
                      <w:r>
                        <w:rPr>
                          <w:color w:val="FFFFFF"/>
                          <w:spacing w:val="-12"/>
                        </w:rPr>
                        <w:t xml:space="preserve"> </w:t>
                      </w:r>
                      <w:r>
                        <w:rPr>
                          <w:color w:val="FFFFFF"/>
                          <w:spacing w:val="-4"/>
                        </w:rPr>
                        <w:t>about</w:t>
                      </w:r>
                      <w:r>
                        <w:rPr>
                          <w:color w:val="FFFFFF"/>
                          <w:spacing w:val="-11"/>
                        </w:rPr>
                        <w:t xml:space="preserve"> </w:t>
                      </w:r>
                      <w:r>
                        <w:rPr>
                          <w:color w:val="FFFFFF"/>
                          <w:spacing w:val="-4"/>
                        </w:rPr>
                        <w:t>the</w:t>
                      </w:r>
                      <w:r>
                        <w:rPr>
                          <w:color w:val="FFFFFF"/>
                          <w:spacing w:val="-11"/>
                        </w:rPr>
                        <w:t xml:space="preserve"> </w:t>
                      </w:r>
                      <w:r>
                        <w:rPr>
                          <w:color w:val="FFFFFF"/>
                          <w:spacing w:val="-4"/>
                        </w:rPr>
                        <w:t>quality</w:t>
                      </w:r>
                      <w:r>
                        <w:rPr>
                          <w:color w:val="FFFFFF"/>
                          <w:spacing w:val="-12"/>
                        </w:rPr>
                        <w:t xml:space="preserve"> </w:t>
                      </w:r>
                      <w:r>
                        <w:rPr>
                          <w:color w:val="FFFFFF"/>
                          <w:spacing w:val="-4"/>
                        </w:rPr>
                        <w:t>of</w:t>
                      </w:r>
                      <w:r>
                        <w:rPr>
                          <w:color w:val="FFFFFF"/>
                          <w:spacing w:val="-11"/>
                        </w:rPr>
                        <w:t xml:space="preserve"> </w:t>
                      </w:r>
                      <w:r>
                        <w:rPr>
                          <w:color w:val="FFFFFF"/>
                          <w:spacing w:val="-4"/>
                        </w:rPr>
                        <w:t>our</w:t>
                      </w:r>
                      <w:r>
                        <w:rPr>
                          <w:color w:val="FFFFFF"/>
                          <w:spacing w:val="-11"/>
                        </w:rPr>
                        <w:t xml:space="preserve"> </w:t>
                      </w:r>
                      <w:r>
                        <w:rPr>
                          <w:color w:val="FFFFFF"/>
                          <w:spacing w:val="-4"/>
                        </w:rPr>
                        <w:t>drinking</w:t>
                      </w:r>
                      <w:r>
                        <w:rPr>
                          <w:color w:val="FFFFFF"/>
                          <w:spacing w:val="-11"/>
                        </w:rPr>
                        <w:t xml:space="preserve"> </w:t>
                      </w:r>
                      <w:r>
                        <w:rPr>
                          <w:color w:val="FFFFFF"/>
                          <w:spacing w:val="-4"/>
                        </w:rPr>
                        <w:t>water</w:t>
                      </w:r>
                      <w:r>
                        <w:rPr>
                          <w:color w:val="FFFFFF"/>
                          <w:spacing w:val="-12"/>
                        </w:rPr>
                        <w:t xml:space="preserve"> </w:t>
                      </w:r>
                      <w:r>
                        <w:rPr>
                          <w:color w:val="FFFFFF"/>
                          <w:spacing w:val="-4"/>
                        </w:rPr>
                        <w:t xml:space="preserve">delivered </w:t>
                      </w:r>
                      <w:r>
                        <w:rPr>
                          <w:color w:val="FFFFFF"/>
                        </w:rPr>
                        <w:t>throughout our service area.</w:t>
                      </w:r>
                    </w:p>
                    <w:p w14:paraId="2C402BC1" w14:textId="77777777" w:rsidR="00000000" w:rsidRDefault="00000000">
                      <w:pPr>
                        <w:pStyle w:val="BodyText"/>
                        <w:kinsoku w:val="0"/>
                        <w:overflowPunct w:val="0"/>
                        <w:spacing w:before="238" w:line="228" w:lineRule="auto"/>
                        <w:ind w:left="208" w:right="54"/>
                        <w:rPr>
                          <w:color w:val="FFFFFF"/>
                        </w:rPr>
                      </w:pPr>
                      <w:r>
                        <w:rPr>
                          <w:color w:val="FFFFFF"/>
                        </w:rPr>
                        <w:t>We</w:t>
                      </w:r>
                      <w:r>
                        <w:rPr>
                          <w:color w:val="FFFFFF"/>
                          <w:spacing w:val="-13"/>
                        </w:rPr>
                        <w:t xml:space="preserve"> </w:t>
                      </w:r>
                      <w:r>
                        <w:rPr>
                          <w:color w:val="FFFFFF"/>
                        </w:rPr>
                        <w:t>provide</w:t>
                      </w:r>
                      <w:r>
                        <w:rPr>
                          <w:color w:val="FFFFFF"/>
                          <w:spacing w:val="-13"/>
                        </w:rPr>
                        <w:t xml:space="preserve"> </w:t>
                      </w:r>
                      <w:r>
                        <w:rPr>
                          <w:color w:val="FFFFFF"/>
                        </w:rPr>
                        <w:t>the</w:t>
                      </w:r>
                      <w:r>
                        <w:rPr>
                          <w:color w:val="FFFFFF"/>
                          <w:spacing w:val="-13"/>
                        </w:rPr>
                        <w:t xml:space="preserve"> </w:t>
                      </w:r>
                      <w:r>
                        <w:rPr>
                          <w:color w:val="FFFFFF"/>
                        </w:rPr>
                        <w:t>highest</w:t>
                      </w:r>
                      <w:r>
                        <w:rPr>
                          <w:color w:val="FFFFFF"/>
                          <w:spacing w:val="-13"/>
                        </w:rPr>
                        <w:t xml:space="preserve"> </w:t>
                      </w:r>
                      <w:r>
                        <w:rPr>
                          <w:color w:val="FFFFFF"/>
                        </w:rPr>
                        <w:t>quality</w:t>
                      </w:r>
                      <w:r>
                        <w:rPr>
                          <w:color w:val="FFFFFF"/>
                          <w:spacing w:val="-13"/>
                        </w:rPr>
                        <w:t xml:space="preserve"> </w:t>
                      </w:r>
                      <w:r>
                        <w:rPr>
                          <w:color w:val="FFFFFF"/>
                        </w:rPr>
                        <w:t>water</w:t>
                      </w:r>
                      <w:r>
                        <w:rPr>
                          <w:color w:val="FFFFFF"/>
                          <w:spacing w:val="-13"/>
                        </w:rPr>
                        <w:t xml:space="preserve"> </w:t>
                      </w:r>
                      <w:r>
                        <w:rPr>
                          <w:color w:val="FFFFFF"/>
                        </w:rPr>
                        <w:t>available</w:t>
                      </w:r>
                      <w:r>
                        <w:rPr>
                          <w:color w:val="FFFFFF"/>
                          <w:spacing w:val="-13"/>
                        </w:rPr>
                        <w:t xml:space="preserve"> </w:t>
                      </w:r>
                      <w:r>
                        <w:rPr>
                          <w:color w:val="FFFFFF"/>
                        </w:rPr>
                        <w:t>while meeting</w:t>
                      </w:r>
                      <w:r>
                        <w:rPr>
                          <w:color w:val="FFFFFF"/>
                          <w:spacing w:val="-15"/>
                        </w:rPr>
                        <w:t xml:space="preserve"> </w:t>
                      </w:r>
                      <w:r>
                        <w:rPr>
                          <w:color w:val="FFFFFF"/>
                        </w:rPr>
                        <w:t>all</w:t>
                      </w:r>
                      <w:r>
                        <w:rPr>
                          <w:color w:val="FFFFFF"/>
                          <w:spacing w:val="-15"/>
                        </w:rPr>
                        <w:t xml:space="preserve"> </w:t>
                      </w:r>
                      <w:r>
                        <w:rPr>
                          <w:color w:val="FFFFFF"/>
                        </w:rPr>
                        <w:t>State</w:t>
                      </w:r>
                      <w:r>
                        <w:rPr>
                          <w:color w:val="FFFFFF"/>
                          <w:spacing w:val="-15"/>
                        </w:rPr>
                        <w:t xml:space="preserve"> </w:t>
                      </w:r>
                      <w:r>
                        <w:rPr>
                          <w:color w:val="FFFFFF"/>
                        </w:rPr>
                        <w:t>and</w:t>
                      </w:r>
                      <w:r>
                        <w:rPr>
                          <w:color w:val="FFFFFF"/>
                          <w:spacing w:val="-15"/>
                        </w:rPr>
                        <w:t xml:space="preserve"> </w:t>
                      </w:r>
                      <w:r>
                        <w:rPr>
                          <w:color w:val="FFFFFF"/>
                        </w:rPr>
                        <w:t>Federal</w:t>
                      </w:r>
                      <w:r>
                        <w:rPr>
                          <w:color w:val="FFFFFF"/>
                          <w:spacing w:val="-15"/>
                        </w:rPr>
                        <w:t xml:space="preserve"> </w:t>
                      </w:r>
                      <w:r>
                        <w:rPr>
                          <w:color w:val="FFFFFF"/>
                        </w:rPr>
                        <w:t>drinking</w:t>
                      </w:r>
                      <w:r>
                        <w:rPr>
                          <w:color w:val="FFFFFF"/>
                          <w:spacing w:val="-15"/>
                        </w:rPr>
                        <w:t xml:space="preserve"> </w:t>
                      </w:r>
                      <w:r>
                        <w:rPr>
                          <w:color w:val="FFFFFF"/>
                        </w:rPr>
                        <w:t>water</w:t>
                      </w:r>
                      <w:r>
                        <w:rPr>
                          <w:color w:val="FFFFFF"/>
                          <w:spacing w:val="-15"/>
                        </w:rPr>
                        <w:t xml:space="preserve"> </w:t>
                      </w:r>
                      <w:r>
                        <w:rPr>
                          <w:color w:val="FFFFFF"/>
                        </w:rPr>
                        <w:t>standards. This</w:t>
                      </w:r>
                      <w:r>
                        <w:rPr>
                          <w:color w:val="FFFFFF"/>
                          <w:spacing w:val="-15"/>
                        </w:rPr>
                        <w:t xml:space="preserve"> </w:t>
                      </w:r>
                      <w:r>
                        <w:rPr>
                          <w:color w:val="FFFFFF"/>
                        </w:rPr>
                        <w:t>report</w:t>
                      </w:r>
                      <w:r>
                        <w:rPr>
                          <w:color w:val="FFFFFF"/>
                          <w:spacing w:val="-15"/>
                        </w:rPr>
                        <w:t xml:space="preserve"> </w:t>
                      </w:r>
                      <w:r>
                        <w:rPr>
                          <w:color w:val="FFFFFF"/>
                        </w:rPr>
                        <w:t>includes</w:t>
                      </w:r>
                      <w:r>
                        <w:rPr>
                          <w:color w:val="FFFFFF"/>
                          <w:spacing w:val="-15"/>
                        </w:rPr>
                        <w:t xml:space="preserve"> </w:t>
                      </w:r>
                      <w:r>
                        <w:rPr>
                          <w:color w:val="FFFFFF"/>
                        </w:rPr>
                        <w:t>a</w:t>
                      </w:r>
                      <w:r>
                        <w:rPr>
                          <w:color w:val="FFFFFF"/>
                          <w:spacing w:val="-15"/>
                        </w:rPr>
                        <w:t xml:space="preserve"> </w:t>
                      </w:r>
                      <w:r>
                        <w:rPr>
                          <w:color w:val="FFFFFF"/>
                        </w:rPr>
                        <w:t>detailed</w:t>
                      </w:r>
                      <w:r>
                        <w:rPr>
                          <w:color w:val="FFFFFF"/>
                          <w:spacing w:val="-15"/>
                        </w:rPr>
                        <w:t xml:space="preserve"> </w:t>
                      </w:r>
                      <w:r>
                        <w:rPr>
                          <w:color w:val="FFFFFF"/>
                        </w:rPr>
                        <w:t>water</w:t>
                      </w:r>
                      <w:r>
                        <w:rPr>
                          <w:color w:val="FFFFFF"/>
                          <w:spacing w:val="-15"/>
                        </w:rPr>
                        <w:t xml:space="preserve"> </w:t>
                      </w:r>
                      <w:r>
                        <w:rPr>
                          <w:color w:val="FFFFFF"/>
                        </w:rPr>
                        <w:t>quality</w:t>
                      </w:r>
                      <w:r>
                        <w:rPr>
                          <w:color w:val="FFFFFF"/>
                          <w:spacing w:val="-15"/>
                        </w:rPr>
                        <w:t xml:space="preserve"> </w:t>
                      </w:r>
                      <w:r>
                        <w:rPr>
                          <w:color w:val="FFFFFF"/>
                        </w:rPr>
                        <w:t xml:space="preserve">summary, </w:t>
                      </w:r>
                      <w:r>
                        <w:rPr>
                          <w:color w:val="FFFFFF"/>
                          <w:spacing w:val="-4"/>
                        </w:rPr>
                        <w:t>monitoring</w:t>
                      </w:r>
                      <w:r>
                        <w:rPr>
                          <w:color w:val="FFFFFF"/>
                          <w:spacing w:val="-11"/>
                        </w:rPr>
                        <w:t xml:space="preserve"> </w:t>
                      </w:r>
                      <w:r>
                        <w:rPr>
                          <w:color w:val="FFFFFF"/>
                          <w:spacing w:val="-4"/>
                        </w:rPr>
                        <w:t>and</w:t>
                      </w:r>
                      <w:r>
                        <w:rPr>
                          <w:color w:val="FFFFFF"/>
                          <w:spacing w:val="-11"/>
                        </w:rPr>
                        <w:t xml:space="preserve"> </w:t>
                      </w:r>
                      <w:r>
                        <w:rPr>
                          <w:color w:val="FFFFFF"/>
                          <w:spacing w:val="-4"/>
                        </w:rPr>
                        <w:t>testing</w:t>
                      </w:r>
                      <w:r>
                        <w:rPr>
                          <w:color w:val="FFFFFF"/>
                          <w:spacing w:val="-11"/>
                        </w:rPr>
                        <w:t xml:space="preserve"> </w:t>
                      </w:r>
                      <w:r>
                        <w:rPr>
                          <w:color w:val="FFFFFF"/>
                          <w:spacing w:val="-4"/>
                        </w:rPr>
                        <w:t>results,</w:t>
                      </w:r>
                      <w:r>
                        <w:rPr>
                          <w:color w:val="FFFFFF"/>
                          <w:spacing w:val="-11"/>
                        </w:rPr>
                        <w:t xml:space="preserve"> </w:t>
                      </w:r>
                      <w:r>
                        <w:rPr>
                          <w:color w:val="FFFFFF"/>
                          <w:spacing w:val="-4"/>
                        </w:rPr>
                        <w:t>as</w:t>
                      </w:r>
                      <w:r>
                        <w:rPr>
                          <w:color w:val="FFFFFF"/>
                          <w:spacing w:val="-11"/>
                        </w:rPr>
                        <w:t xml:space="preserve"> </w:t>
                      </w:r>
                      <w:r>
                        <w:rPr>
                          <w:color w:val="FFFFFF"/>
                          <w:spacing w:val="-4"/>
                        </w:rPr>
                        <w:t>well</w:t>
                      </w:r>
                      <w:r>
                        <w:rPr>
                          <w:color w:val="FFFFFF"/>
                          <w:spacing w:val="-11"/>
                        </w:rPr>
                        <w:t xml:space="preserve"> </w:t>
                      </w:r>
                      <w:r>
                        <w:rPr>
                          <w:color w:val="FFFFFF"/>
                          <w:spacing w:val="-4"/>
                        </w:rPr>
                        <w:t>as</w:t>
                      </w:r>
                      <w:r>
                        <w:rPr>
                          <w:color w:val="FFFFFF"/>
                          <w:spacing w:val="-11"/>
                        </w:rPr>
                        <w:t xml:space="preserve"> </w:t>
                      </w:r>
                      <w:r>
                        <w:rPr>
                          <w:color w:val="FFFFFF"/>
                          <w:spacing w:val="-4"/>
                        </w:rPr>
                        <w:t>the</w:t>
                      </w:r>
                      <w:r>
                        <w:rPr>
                          <w:color w:val="FFFFFF"/>
                          <w:spacing w:val="-11"/>
                        </w:rPr>
                        <w:t xml:space="preserve"> </w:t>
                      </w:r>
                      <w:r>
                        <w:rPr>
                          <w:color w:val="FFFFFF"/>
                          <w:spacing w:val="-4"/>
                        </w:rPr>
                        <w:t>steps</w:t>
                      </w:r>
                      <w:r>
                        <w:rPr>
                          <w:color w:val="FFFFFF"/>
                          <w:spacing w:val="-11"/>
                        </w:rPr>
                        <w:t xml:space="preserve"> </w:t>
                      </w:r>
                      <w:r>
                        <w:rPr>
                          <w:color w:val="FFFFFF"/>
                          <w:spacing w:val="-4"/>
                        </w:rPr>
                        <w:t>we</w:t>
                      </w:r>
                      <w:r>
                        <w:rPr>
                          <w:color w:val="FFFFFF"/>
                          <w:spacing w:val="-11"/>
                        </w:rPr>
                        <w:t xml:space="preserve"> </w:t>
                      </w:r>
                      <w:r>
                        <w:rPr>
                          <w:color w:val="FFFFFF"/>
                          <w:spacing w:val="-4"/>
                        </w:rPr>
                        <w:t xml:space="preserve">take </w:t>
                      </w:r>
                      <w:r>
                        <w:rPr>
                          <w:color w:val="FFFFFF"/>
                        </w:rPr>
                        <w:t>to protect health and safety.</w:t>
                      </w:r>
                    </w:p>
                    <w:p w14:paraId="34DB60D5" w14:textId="77777777" w:rsidR="00000000" w:rsidRDefault="00000000">
                      <w:pPr>
                        <w:pStyle w:val="BodyText"/>
                        <w:kinsoku w:val="0"/>
                        <w:overflowPunct w:val="0"/>
                        <w:spacing w:before="238" w:line="228" w:lineRule="auto"/>
                        <w:ind w:left="208" w:right="54"/>
                        <w:rPr>
                          <w:color w:val="FFFFFF"/>
                          <w:spacing w:val="-4"/>
                        </w:rPr>
                      </w:pPr>
                      <w:r>
                        <w:rPr>
                          <w:color w:val="FFFFFF"/>
                        </w:rPr>
                        <w:t>From</w:t>
                      </w:r>
                      <w:r>
                        <w:rPr>
                          <w:color w:val="FFFFFF"/>
                          <w:spacing w:val="-9"/>
                        </w:rPr>
                        <w:t xml:space="preserve"> </w:t>
                      </w:r>
                      <w:r>
                        <w:rPr>
                          <w:color w:val="FFFFFF"/>
                        </w:rPr>
                        <w:t>all</w:t>
                      </w:r>
                      <w:r>
                        <w:rPr>
                          <w:color w:val="FFFFFF"/>
                          <w:spacing w:val="-9"/>
                        </w:rPr>
                        <w:t xml:space="preserve"> </w:t>
                      </w:r>
                      <w:r>
                        <w:rPr>
                          <w:color w:val="FFFFFF"/>
                        </w:rPr>
                        <w:t>of</w:t>
                      </w:r>
                      <w:r>
                        <w:rPr>
                          <w:color w:val="FFFFFF"/>
                          <w:spacing w:val="-9"/>
                        </w:rPr>
                        <w:t xml:space="preserve"> </w:t>
                      </w:r>
                      <w:r>
                        <w:rPr>
                          <w:color w:val="FFFFFF"/>
                        </w:rPr>
                        <w:t>us</w:t>
                      </w:r>
                      <w:r>
                        <w:rPr>
                          <w:color w:val="FFFFFF"/>
                          <w:spacing w:val="-9"/>
                        </w:rPr>
                        <w:t xml:space="preserve"> </w:t>
                      </w:r>
                      <w:r>
                        <w:rPr>
                          <w:color w:val="FFFFFF"/>
                        </w:rPr>
                        <w:t>here</w:t>
                      </w:r>
                      <w:r>
                        <w:rPr>
                          <w:color w:val="FFFFFF"/>
                          <w:spacing w:val="-9"/>
                        </w:rPr>
                        <w:t xml:space="preserve"> </w:t>
                      </w:r>
                      <w:r>
                        <w:rPr>
                          <w:color w:val="FFFFFF"/>
                        </w:rPr>
                        <w:t>at</w:t>
                      </w:r>
                      <w:r>
                        <w:rPr>
                          <w:color w:val="FFFFFF"/>
                          <w:spacing w:val="-9"/>
                        </w:rPr>
                        <w:t xml:space="preserve"> </w:t>
                      </w:r>
                      <w:r>
                        <w:rPr>
                          <w:color w:val="FFFFFF"/>
                        </w:rPr>
                        <w:t>the</w:t>
                      </w:r>
                      <w:r>
                        <w:rPr>
                          <w:color w:val="FFFFFF"/>
                          <w:spacing w:val="-9"/>
                        </w:rPr>
                        <w:t xml:space="preserve"> </w:t>
                      </w:r>
                      <w:r>
                        <w:rPr>
                          <w:color w:val="FFFFFF"/>
                        </w:rPr>
                        <w:t>MUD,</w:t>
                      </w:r>
                      <w:r>
                        <w:rPr>
                          <w:color w:val="FFFFFF"/>
                          <w:spacing w:val="-9"/>
                        </w:rPr>
                        <w:t xml:space="preserve"> </w:t>
                      </w:r>
                      <w:r>
                        <w:rPr>
                          <w:color w:val="FFFFFF"/>
                        </w:rPr>
                        <w:t>it</w:t>
                      </w:r>
                      <w:r>
                        <w:rPr>
                          <w:color w:val="FFFFFF"/>
                          <w:spacing w:val="-9"/>
                        </w:rPr>
                        <w:t xml:space="preserve"> </w:t>
                      </w:r>
                      <w:r>
                        <w:rPr>
                          <w:color w:val="FFFFFF"/>
                        </w:rPr>
                        <w:t>is</w:t>
                      </w:r>
                      <w:r>
                        <w:rPr>
                          <w:color w:val="FFFFFF"/>
                          <w:spacing w:val="-9"/>
                        </w:rPr>
                        <w:t xml:space="preserve"> </w:t>
                      </w:r>
                      <w:r>
                        <w:rPr>
                          <w:color w:val="FFFFFF"/>
                        </w:rPr>
                        <w:t>a</w:t>
                      </w:r>
                      <w:r>
                        <w:rPr>
                          <w:color w:val="FFFFFF"/>
                          <w:spacing w:val="-9"/>
                        </w:rPr>
                        <w:t xml:space="preserve"> </w:t>
                      </w:r>
                      <w:r>
                        <w:rPr>
                          <w:color w:val="FFFFFF"/>
                        </w:rPr>
                        <w:t>privilege</w:t>
                      </w:r>
                      <w:r>
                        <w:rPr>
                          <w:color w:val="FFFFFF"/>
                          <w:spacing w:val="-9"/>
                        </w:rPr>
                        <w:t xml:space="preserve"> </w:t>
                      </w:r>
                      <w:r>
                        <w:rPr>
                          <w:color w:val="FFFFFF"/>
                        </w:rPr>
                        <w:t>to</w:t>
                      </w:r>
                      <w:r>
                        <w:rPr>
                          <w:color w:val="FFFFFF"/>
                          <w:spacing w:val="-9"/>
                        </w:rPr>
                        <w:t xml:space="preserve"> </w:t>
                      </w:r>
                      <w:r>
                        <w:rPr>
                          <w:color w:val="FFFFFF"/>
                        </w:rPr>
                        <w:t xml:space="preserve">serve </w:t>
                      </w:r>
                      <w:r>
                        <w:rPr>
                          <w:color w:val="FFFFFF"/>
                          <w:spacing w:val="-4"/>
                        </w:rPr>
                        <w:t>you.</w:t>
                      </w:r>
                      <w:r>
                        <w:rPr>
                          <w:color w:val="FFFFFF"/>
                          <w:spacing w:val="-10"/>
                        </w:rPr>
                        <w:t xml:space="preserve"> </w:t>
                      </w:r>
                      <w:r>
                        <w:rPr>
                          <w:color w:val="FFFFFF"/>
                          <w:spacing w:val="-4"/>
                        </w:rPr>
                        <w:t>If</w:t>
                      </w:r>
                      <w:r>
                        <w:rPr>
                          <w:color w:val="FFFFFF"/>
                          <w:spacing w:val="-10"/>
                        </w:rPr>
                        <w:t xml:space="preserve"> </w:t>
                      </w:r>
                      <w:r>
                        <w:rPr>
                          <w:color w:val="FFFFFF"/>
                          <w:spacing w:val="-4"/>
                        </w:rPr>
                        <w:t>you</w:t>
                      </w:r>
                      <w:r>
                        <w:rPr>
                          <w:color w:val="FFFFFF"/>
                          <w:spacing w:val="-10"/>
                        </w:rPr>
                        <w:t xml:space="preserve"> </w:t>
                      </w:r>
                      <w:r>
                        <w:rPr>
                          <w:color w:val="FFFFFF"/>
                          <w:spacing w:val="-4"/>
                        </w:rPr>
                        <w:t>have</w:t>
                      </w:r>
                      <w:r>
                        <w:rPr>
                          <w:color w:val="FFFFFF"/>
                          <w:spacing w:val="-10"/>
                        </w:rPr>
                        <w:t xml:space="preserve"> </w:t>
                      </w:r>
                      <w:r>
                        <w:rPr>
                          <w:color w:val="FFFFFF"/>
                          <w:spacing w:val="-4"/>
                        </w:rPr>
                        <w:t>any</w:t>
                      </w:r>
                      <w:r>
                        <w:rPr>
                          <w:color w:val="FFFFFF"/>
                          <w:spacing w:val="-10"/>
                        </w:rPr>
                        <w:t xml:space="preserve"> </w:t>
                      </w:r>
                      <w:r>
                        <w:rPr>
                          <w:color w:val="FFFFFF"/>
                          <w:spacing w:val="-4"/>
                        </w:rPr>
                        <w:t>questions</w:t>
                      </w:r>
                      <w:r>
                        <w:rPr>
                          <w:color w:val="FFFFFF"/>
                          <w:spacing w:val="-10"/>
                        </w:rPr>
                        <w:t xml:space="preserve"> </w:t>
                      </w:r>
                      <w:r>
                        <w:rPr>
                          <w:color w:val="FFFFFF"/>
                          <w:spacing w:val="-4"/>
                        </w:rPr>
                        <w:t>about</w:t>
                      </w:r>
                      <w:r>
                        <w:rPr>
                          <w:color w:val="FFFFFF"/>
                          <w:spacing w:val="-10"/>
                        </w:rPr>
                        <w:t xml:space="preserve"> </w:t>
                      </w:r>
                      <w:r>
                        <w:rPr>
                          <w:color w:val="FFFFFF"/>
                          <w:spacing w:val="-4"/>
                        </w:rPr>
                        <w:t>this</w:t>
                      </w:r>
                      <w:r>
                        <w:rPr>
                          <w:color w:val="FFFFFF"/>
                          <w:spacing w:val="-10"/>
                        </w:rPr>
                        <w:t xml:space="preserve"> </w:t>
                      </w:r>
                      <w:r>
                        <w:rPr>
                          <w:color w:val="FFFFFF"/>
                          <w:spacing w:val="-4"/>
                        </w:rPr>
                        <w:t>report,</w:t>
                      </w:r>
                      <w:r>
                        <w:rPr>
                          <w:color w:val="FFFFFF"/>
                          <w:spacing w:val="-10"/>
                        </w:rPr>
                        <w:t xml:space="preserve"> </w:t>
                      </w:r>
                      <w:r>
                        <w:rPr>
                          <w:color w:val="FFFFFF"/>
                          <w:spacing w:val="-4"/>
                        </w:rPr>
                        <w:t>please</w:t>
                      </w:r>
                      <w:r>
                        <w:rPr>
                          <w:color w:val="FFFFFF"/>
                          <w:spacing w:val="-10"/>
                        </w:rPr>
                        <w:t xml:space="preserve"> </w:t>
                      </w:r>
                      <w:r>
                        <w:rPr>
                          <w:color w:val="FFFFFF"/>
                          <w:spacing w:val="-4"/>
                        </w:rPr>
                        <w:t>call</w:t>
                      </w:r>
                    </w:p>
                    <w:p w14:paraId="5F1E9D6C" w14:textId="77777777" w:rsidR="00000000" w:rsidRDefault="00000000">
                      <w:pPr>
                        <w:pStyle w:val="BodyText"/>
                        <w:kinsoku w:val="0"/>
                        <w:overflowPunct w:val="0"/>
                        <w:spacing w:line="242" w:lineRule="exact"/>
                        <w:ind w:left="208"/>
                        <w:rPr>
                          <w:color w:val="FFFFFF"/>
                          <w:spacing w:val="-4"/>
                        </w:rPr>
                      </w:pPr>
                      <w:r>
                        <w:rPr>
                          <w:color w:val="FFFFFF"/>
                          <w:spacing w:val="-4"/>
                        </w:rPr>
                        <w:t>(209)</w:t>
                      </w:r>
                      <w:r>
                        <w:rPr>
                          <w:color w:val="FFFFFF"/>
                          <w:spacing w:val="-9"/>
                        </w:rPr>
                        <w:t xml:space="preserve"> </w:t>
                      </w:r>
                      <w:r>
                        <w:rPr>
                          <w:color w:val="FFFFFF"/>
                          <w:spacing w:val="-4"/>
                        </w:rPr>
                        <w:t>937-8762</w:t>
                      </w:r>
                      <w:r>
                        <w:rPr>
                          <w:color w:val="FFFFFF"/>
                          <w:spacing w:val="-9"/>
                        </w:rPr>
                        <w:t xml:space="preserve"> </w:t>
                      </w:r>
                      <w:r>
                        <w:rPr>
                          <w:color w:val="FFFFFF"/>
                          <w:spacing w:val="-4"/>
                        </w:rPr>
                        <w:t>or</w:t>
                      </w:r>
                      <w:r>
                        <w:rPr>
                          <w:color w:val="FFFFFF"/>
                          <w:spacing w:val="-9"/>
                        </w:rPr>
                        <w:t xml:space="preserve"> </w:t>
                      </w:r>
                      <w:r>
                        <w:rPr>
                          <w:color w:val="FFFFFF"/>
                          <w:spacing w:val="-4"/>
                        </w:rPr>
                        <w:t>email</w:t>
                      </w:r>
                      <w:r>
                        <w:rPr>
                          <w:color w:val="FFFFFF"/>
                          <w:spacing w:val="-9"/>
                        </w:rPr>
                        <w:t xml:space="preserve"> </w:t>
                      </w:r>
                      <w:hyperlink r:id="rId6" w:history="1">
                        <w:r>
                          <w:rPr>
                            <w:color w:val="FFFFFF"/>
                            <w:spacing w:val="-4"/>
                          </w:rPr>
                          <w:t>WaterFacts@stocktonca.gov.</w:t>
                        </w:r>
                      </w:hyperlink>
                    </w:p>
                    <w:p w14:paraId="348A3477" w14:textId="77777777" w:rsidR="00000000" w:rsidRDefault="00000000">
                      <w:pPr>
                        <w:pStyle w:val="BodyText"/>
                        <w:kinsoku w:val="0"/>
                        <w:overflowPunct w:val="0"/>
                        <w:spacing w:before="90"/>
                        <w:rPr>
                          <w:color w:val="000000"/>
                        </w:rPr>
                      </w:pPr>
                    </w:p>
                    <w:p w14:paraId="350B9937" w14:textId="77777777" w:rsidR="00000000" w:rsidRDefault="00000000">
                      <w:pPr>
                        <w:pStyle w:val="BodyText"/>
                        <w:kinsoku w:val="0"/>
                        <w:overflowPunct w:val="0"/>
                        <w:spacing w:line="285" w:lineRule="auto"/>
                        <w:ind w:left="208" w:right="2967"/>
                        <w:rPr>
                          <w:b/>
                          <w:bCs/>
                          <w:color w:val="FFFFFF"/>
                          <w:spacing w:val="-2"/>
                        </w:rPr>
                      </w:pPr>
                      <w:r>
                        <w:rPr>
                          <w:b/>
                          <w:bCs/>
                          <w:color w:val="FFFFFF"/>
                        </w:rPr>
                        <w:t>C.</w:t>
                      </w:r>
                      <w:r>
                        <w:rPr>
                          <w:b/>
                          <w:bCs/>
                          <w:color w:val="FFFFFF"/>
                          <w:spacing w:val="-13"/>
                        </w:rPr>
                        <w:t xml:space="preserve"> </w:t>
                      </w:r>
                      <w:r>
                        <w:rPr>
                          <w:b/>
                          <w:bCs/>
                          <w:color w:val="FFFFFF"/>
                        </w:rPr>
                        <w:t>Mel</w:t>
                      </w:r>
                      <w:r>
                        <w:rPr>
                          <w:b/>
                          <w:bCs/>
                          <w:color w:val="FFFFFF"/>
                          <w:spacing w:val="-13"/>
                        </w:rPr>
                        <w:t xml:space="preserve"> </w:t>
                      </w:r>
                      <w:r>
                        <w:rPr>
                          <w:b/>
                          <w:bCs/>
                          <w:color w:val="FFFFFF"/>
                        </w:rPr>
                        <w:t>Lytle,</w:t>
                      </w:r>
                      <w:r>
                        <w:rPr>
                          <w:b/>
                          <w:bCs/>
                          <w:color w:val="FFFFFF"/>
                          <w:spacing w:val="-13"/>
                        </w:rPr>
                        <w:t xml:space="preserve"> </w:t>
                      </w:r>
                      <w:r>
                        <w:rPr>
                          <w:b/>
                          <w:bCs/>
                          <w:color w:val="FFFFFF"/>
                        </w:rPr>
                        <w:t xml:space="preserve">Ph.D. </w:t>
                      </w:r>
                      <w:r>
                        <w:rPr>
                          <w:b/>
                          <w:bCs/>
                          <w:color w:val="FFFFFF"/>
                          <w:spacing w:val="-2"/>
                        </w:rPr>
                        <w:t>Director</w:t>
                      </w:r>
                    </w:p>
                  </w:txbxContent>
                </v:textbox>
                <w10:wrap anchorx="page"/>
              </v:shape>
            </w:pict>
          </mc:Fallback>
        </mc:AlternateContent>
      </w:r>
      <w:r w:rsidR="00000000">
        <w:rPr>
          <w:color w:val="355287"/>
        </w:rPr>
        <w:t>Contaminants</w:t>
      </w:r>
      <w:r w:rsidR="00000000">
        <w:rPr>
          <w:color w:val="355287"/>
          <w:spacing w:val="-7"/>
        </w:rPr>
        <w:t xml:space="preserve"> </w:t>
      </w:r>
      <w:r w:rsidR="00000000">
        <w:rPr>
          <w:color w:val="355287"/>
        </w:rPr>
        <w:t>That</w:t>
      </w:r>
      <w:r w:rsidR="00000000">
        <w:rPr>
          <w:color w:val="355287"/>
          <w:spacing w:val="-7"/>
        </w:rPr>
        <w:t xml:space="preserve"> </w:t>
      </w:r>
      <w:r w:rsidR="00000000">
        <w:rPr>
          <w:color w:val="355287"/>
        </w:rPr>
        <w:t>May</w:t>
      </w:r>
      <w:r w:rsidR="00000000">
        <w:rPr>
          <w:color w:val="355287"/>
          <w:spacing w:val="-7"/>
        </w:rPr>
        <w:t xml:space="preserve"> </w:t>
      </w:r>
      <w:r w:rsidR="00000000">
        <w:rPr>
          <w:color w:val="355287"/>
        </w:rPr>
        <w:t>Be</w:t>
      </w:r>
      <w:r w:rsidR="00000000">
        <w:rPr>
          <w:color w:val="355287"/>
          <w:spacing w:val="-7"/>
        </w:rPr>
        <w:t xml:space="preserve"> </w:t>
      </w:r>
      <w:r w:rsidR="00000000">
        <w:rPr>
          <w:color w:val="355287"/>
        </w:rPr>
        <w:t>Present</w:t>
      </w:r>
      <w:r w:rsidR="00000000">
        <w:rPr>
          <w:color w:val="355287"/>
          <w:spacing w:val="-7"/>
        </w:rPr>
        <w:t xml:space="preserve"> </w:t>
      </w:r>
      <w:r w:rsidR="00000000">
        <w:rPr>
          <w:color w:val="355287"/>
        </w:rPr>
        <w:t>in</w:t>
      </w:r>
      <w:r w:rsidR="00000000">
        <w:rPr>
          <w:color w:val="355287"/>
          <w:spacing w:val="-7"/>
        </w:rPr>
        <w:t xml:space="preserve"> </w:t>
      </w:r>
      <w:r w:rsidR="00000000">
        <w:rPr>
          <w:color w:val="355287"/>
        </w:rPr>
        <w:t>the Source Water Include:</w:t>
      </w:r>
    </w:p>
    <w:p w14:paraId="09DC4863" w14:textId="77777777" w:rsidR="00000000" w:rsidRDefault="00000000">
      <w:pPr>
        <w:pStyle w:val="BodyText"/>
        <w:kinsoku w:val="0"/>
        <w:overflowPunct w:val="0"/>
        <w:spacing w:before="9"/>
        <w:rPr>
          <w:b/>
          <w:bCs/>
          <w:sz w:val="17"/>
          <w:szCs w:val="17"/>
        </w:rPr>
      </w:pPr>
    </w:p>
    <w:p w14:paraId="62D1A9A5" w14:textId="77777777" w:rsidR="00000000" w:rsidRDefault="00000000">
      <w:pPr>
        <w:pStyle w:val="BodyText"/>
        <w:kinsoku w:val="0"/>
        <w:overflowPunct w:val="0"/>
        <w:spacing w:before="9"/>
        <w:rPr>
          <w:b/>
          <w:bCs/>
          <w:sz w:val="17"/>
          <w:szCs w:val="17"/>
        </w:rPr>
        <w:sectPr w:rsidR="00000000" w:rsidSect="002C37BD">
          <w:type w:val="continuous"/>
          <w:pgSz w:w="12240" w:h="15840"/>
          <w:pgMar w:top="0" w:right="360" w:bottom="280" w:left="0" w:header="720" w:footer="720" w:gutter="0"/>
          <w:cols w:space="720" w:equalWidth="0">
            <w:col w:w="11880"/>
          </w:cols>
          <w:noEndnote/>
        </w:sectPr>
      </w:pPr>
    </w:p>
    <w:p w14:paraId="20661B2D" w14:textId="1F875029" w:rsidR="00000000" w:rsidRDefault="006461BD">
      <w:pPr>
        <w:pStyle w:val="BodyText"/>
        <w:kinsoku w:val="0"/>
        <w:overflowPunct w:val="0"/>
        <w:rPr>
          <w:b/>
          <w:bCs/>
          <w:sz w:val="24"/>
          <w:szCs w:val="24"/>
        </w:rPr>
      </w:pPr>
      <w:r>
        <w:rPr>
          <w:noProof/>
        </w:rPr>
        <mc:AlternateContent>
          <mc:Choice Requires="wpg">
            <w:drawing>
              <wp:anchor distT="0" distB="0" distL="114300" distR="114300" simplePos="0" relativeHeight="251649536" behindDoc="1" locked="0" layoutInCell="0" allowOverlap="1" wp14:anchorId="4229B495" wp14:editId="7B1CEB99">
                <wp:simplePos x="0" y="0"/>
                <wp:positionH relativeFrom="page">
                  <wp:posOffset>0</wp:posOffset>
                </wp:positionH>
                <wp:positionV relativeFrom="page">
                  <wp:posOffset>0</wp:posOffset>
                </wp:positionV>
                <wp:extent cx="7774305" cy="3442335"/>
                <wp:effectExtent l="0" t="0" r="0" b="0"/>
                <wp:wrapNone/>
                <wp:docPr id="7650204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3442335"/>
                          <a:chOff x="0" y="0"/>
                          <a:chExt cx="12243" cy="5421"/>
                        </a:xfrm>
                      </wpg:grpSpPr>
                      <pic:pic xmlns:pic="http://schemas.openxmlformats.org/drawingml/2006/picture">
                        <pic:nvPicPr>
                          <pic:cNvPr id="1907389015" name="Picture 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0"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944" name="Freeform 5"/>
                        <wps:cNvSpPr>
                          <a:spLocks/>
                        </wps:cNvSpPr>
                        <wps:spPr bwMode="auto">
                          <a:xfrm>
                            <a:off x="0" y="4017"/>
                            <a:ext cx="12243" cy="1403"/>
                          </a:xfrm>
                          <a:custGeom>
                            <a:avLst/>
                            <a:gdLst>
                              <a:gd name="T0" fmla="*/ 12242 w 12243"/>
                              <a:gd name="T1" fmla="*/ 1402 h 1403"/>
                              <a:gd name="T2" fmla="*/ 0 w 12243"/>
                              <a:gd name="T3" fmla="*/ 1402 h 1403"/>
                              <a:gd name="T4" fmla="*/ 0 w 12243"/>
                              <a:gd name="T5" fmla="*/ 0 h 1403"/>
                              <a:gd name="T6" fmla="*/ 12242 w 12243"/>
                              <a:gd name="T7" fmla="*/ 0 h 1403"/>
                              <a:gd name="T8" fmla="*/ 12242 w 12243"/>
                              <a:gd name="T9" fmla="*/ 1402 h 1403"/>
                            </a:gdLst>
                            <a:ahLst/>
                            <a:cxnLst>
                              <a:cxn ang="0">
                                <a:pos x="T0" y="T1"/>
                              </a:cxn>
                              <a:cxn ang="0">
                                <a:pos x="T2" y="T3"/>
                              </a:cxn>
                              <a:cxn ang="0">
                                <a:pos x="T4" y="T5"/>
                              </a:cxn>
                              <a:cxn ang="0">
                                <a:pos x="T6" y="T7"/>
                              </a:cxn>
                              <a:cxn ang="0">
                                <a:pos x="T8" y="T9"/>
                              </a:cxn>
                            </a:cxnLst>
                            <a:rect l="0" t="0" r="r" b="b"/>
                            <a:pathLst>
                              <a:path w="12243" h="1403">
                                <a:moveTo>
                                  <a:pt x="12242" y="1402"/>
                                </a:moveTo>
                                <a:lnTo>
                                  <a:pt x="0" y="1402"/>
                                </a:lnTo>
                                <a:lnTo>
                                  <a:pt x="0" y="0"/>
                                </a:lnTo>
                                <a:lnTo>
                                  <a:pt x="12242" y="0"/>
                                </a:lnTo>
                                <a:lnTo>
                                  <a:pt x="12242" y="1402"/>
                                </a:lnTo>
                                <a:close/>
                              </a:path>
                            </a:pathLst>
                          </a:custGeom>
                          <a:solidFill>
                            <a:srgbClr val="355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472322" name="Pictur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455" y="4145"/>
                            <a:ext cx="142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9B396A" id="Group 3" o:spid="_x0000_s1026" style="position:absolute;margin-left:0;margin-top:0;width:612.15pt;height:271.05pt;z-index:-251666944;mso-position-horizontal-relative:page;mso-position-vertical-relative:page" coordsize="12243,5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2240;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">
                  <v:imagedata r:id="rId9" o:title=""/>
                  <o:lock v:ext="edit" aspectratio="f"/>
                </v:shape>
                <v:shape id="Freeform 5" o:spid="_x0000_s1028" style="position:absolute;top:4017;width:12243;height:1403;visibility:visible;mso-wrap-style:square;v-text-anchor:top" coordsize="1224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" path="m12242,1402l,1402,,,12242,r,1402xe" fillcolor="#355287" stroked="f">
                  <v:path arrowok="t" o:connecttype="custom" o:connectlocs="12242,1402;0,1402;0,0;12242,0;12242,1402" o:connectangles="0,0,0,0,0"/>
                </v:shape>
                <v:shape id="Picture 6" o:spid="_x0000_s1029" type="#_x0000_t75" style="position:absolute;left:10455;top:4145;width:142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">
                  <v:imagedata r:id="rId10" o:title=""/>
                  <o:lock v:ext="edit" aspectratio="f"/>
                </v:shape>
                <w10:wrap anchorx="page" anchory="page"/>
              </v:group>
            </w:pict>
          </mc:Fallback>
        </mc:AlternateContent>
      </w:r>
    </w:p>
    <w:p w14:paraId="082D46F9" w14:textId="77777777" w:rsidR="00000000" w:rsidRDefault="00000000">
      <w:pPr>
        <w:pStyle w:val="BodyText"/>
        <w:kinsoku w:val="0"/>
        <w:overflowPunct w:val="0"/>
        <w:rPr>
          <w:b/>
          <w:bCs/>
          <w:sz w:val="24"/>
          <w:szCs w:val="24"/>
        </w:rPr>
      </w:pPr>
    </w:p>
    <w:p w14:paraId="4C0865B8" w14:textId="77777777" w:rsidR="00000000" w:rsidRDefault="00000000">
      <w:pPr>
        <w:pStyle w:val="BodyText"/>
        <w:kinsoku w:val="0"/>
        <w:overflowPunct w:val="0"/>
        <w:rPr>
          <w:b/>
          <w:bCs/>
          <w:sz w:val="24"/>
          <w:szCs w:val="24"/>
        </w:rPr>
      </w:pPr>
    </w:p>
    <w:p w14:paraId="79332493" w14:textId="77777777" w:rsidR="00000000" w:rsidRDefault="00000000">
      <w:pPr>
        <w:pStyle w:val="BodyText"/>
        <w:kinsoku w:val="0"/>
        <w:overflowPunct w:val="0"/>
        <w:rPr>
          <w:b/>
          <w:bCs/>
          <w:sz w:val="24"/>
          <w:szCs w:val="24"/>
        </w:rPr>
      </w:pPr>
    </w:p>
    <w:p w14:paraId="3A0F0859" w14:textId="77777777" w:rsidR="00000000" w:rsidRDefault="00000000">
      <w:pPr>
        <w:pStyle w:val="BodyText"/>
        <w:kinsoku w:val="0"/>
        <w:overflowPunct w:val="0"/>
        <w:rPr>
          <w:b/>
          <w:bCs/>
          <w:sz w:val="24"/>
          <w:szCs w:val="24"/>
        </w:rPr>
      </w:pPr>
    </w:p>
    <w:p w14:paraId="6DC01C5D" w14:textId="77777777" w:rsidR="00000000" w:rsidRDefault="00000000">
      <w:pPr>
        <w:pStyle w:val="BodyText"/>
        <w:kinsoku w:val="0"/>
        <w:overflowPunct w:val="0"/>
        <w:rPr>
          <w:b/>
          <w:bCs/>
          <w:sz w:val="24"/>
          <w:szCs w:val="24"/>
        </w:rPr>
      </w:pPr>
    </w:p>
    <w:p w14:paraId="7E0D1A69" w14:textId="77777777" w:rsidR="00000000" w:rsidRDefault="00000000">
      <w:pPr>
        <w:pStyle w:val="BodyText"/>
        <w:kinsoku w:val="0"/>
        <w:overflowPunct w:val="0"/>
        <w:rPr>
          <w:b/>
          <w:bCs/>
          <w:sz w:val="24"/>
          <w:szCs w:val="24"/>
        </w:rPr>
      </w:pPr>
    </w:p>
    <w:p w14:paraId="57BB2D72" w14:textId="77777777" w:rsidR="00000000" w:rsidRDefault="00000000">
      <w:pPr>
        <w:pStyle w:val="BodyText"/>
        <w:kinsoku w:val="0"/>
        <w:overflowPunct w:val="0"/>
        <w:rPr>
          <w:b/>
          <w:bCs/>
          <w:sz w:val="24"/>
          <w:szCs w:val="24"/>
        </w:rPr>
      </w:pPr>
    </w:p>
    <w:p w14:paraId="42CB5FA2" w14:textId="77777777" w:rsidR="00000000" w:rsidRDefault="00000000">
      <w:pPr>
        <w:pStyle w:val="BodyText"/>
        <w:kinsoku w:val="0"/>
        <w:overflowPunct w:val="0"/>
        <w:spacing w:before="85"/>
        <w:rPr>
          <w:b/>
          <w:bCs/>
          <w:sz w:val="24"/>
          <w:szCs w:val="24"/>
        </w:rPr>
      </w:pPr>
    </w:p>
    <w:p w14:paraId="0F208EF0" w14:textId="77777777" w:rsidR="00000000" w:rsidRDefault="00000000">
      <w:pPr>
        <w:pStyle w:val="BodyText"/>
        <w:kinsoku w:val="0"/>
        <w:overflowPunct w:val="0"/>
        <w:spacing w:before="1"/>
        <w:ind w:left="208"/>
        <w:rPr>
          <w:b/>
          <w:bCs/>
          <w:color w:val="355287"/>
          <w:spacing w:val="-2"/>
          <w:sz w:val="24"/>
          <w:szCs w:val="24"/>
        </w:rPr>
      </w:pPr>
      <w:r>
        <w:rPr>
          <w:b/>
          <w:bCs/>
          <w:color w:val="355287"/>
          <w:sz w:val="24"/>
          <w:szCs w:val="24"/>
        </w:rPr>
        <w:t xml:space="preserve">Water </w:t>
      </w:r>
      <w:r>
        <w:rPr>
          <w:b/>
          <w:bCs/>
          <w:color w:val="355287"/>
          <w:spacing w:val="-2"/>
          <w:sz w:val="24"/>
          <w:szCs w:val="24"/>
        </w:rPr>
        <w:t>Sources</w:t>
      </w:r>
    </w:p>
    <w:p w14:paraId="6F1852CB" w14:textId="77777777" w:rsidR="00000000" w:rsidRDefault="00000000">
      <w:pPr>
        <w:pStyle w:val="BodyText"/>
        <w:kinsoku w:val="0"/>
        <w:overflowPunct w:val="0"/>
        <w:spacing w:before="97" w:line="271" w:lineRule="auto"/>
        <w:ind w:left="208"/>
        <w:rPr>
          <w:color w:val="0F0D0E"/>
        </w:rPr>
      </w:pPr>
      <w:r>
        <w:rPr>
          <w:color w:val="0F0D0E"/>
          <w:spacing w:val="-2"/>
        </w:rPr>
        <w:t>To</w:t>
      </w:r>
      <w:r>
        <w:rPr>
          <w:color w:val="0F0D0E"/>
          <w:spacing w:val="-9"/>
        </w:rPr>
        <w:t xml:space="preserve"> </w:t>
      </w:r>
      <w:r>
        <w:rPr>
          <w:color w:val="0F0D0E"/>
          <w:spacing w:val="-2"/>
        </w:rPr>
        <w:t>meet</w:t>
      </w:r>
      <w:r>
        <w:rPr>
          <w:color w:val="0F0D0E"/>
          <w:spacing w:val="-9"/>
        </w:rPr>
        <w:t xml:space="preserve"> </w:t>
      </w:r>
      <w:r>
        <w:rPr>
          <w:color w:val="0F0D0E"/>
          <w:spacing w:val="-2"/>
        </w:rPr>
        <w:t>the</w:t>
      </w:r>
      <w:r>
        <w:rPr>
          <w:color w:val="0F0D0E"/>
          <w:spacing w:val="-9"/>
        </w:rPr>
        <w:t xml:space="preserve"> </w:t>
      </w:r>
      <w:r>
        <w:rPr>
          <w:color w:val="0F0D0E"/>
          <w:spacing w:val="-2"/>
        </w:rPr>
        <w:t>needs</w:t>
      </w:r>
      <w:r>
        <w:rPr>
          <w:color w:val="0F0D0E"/>
          <w:spacing w:val="-9"/>
        </w:rPr>
        <w:t xml:space="preserve"> </w:t>
      </w:r>
      <w:r>
        <w:rPr>
          <w:color w:val="0F0D0E"/>
          <w:spacing w:val="-2"/>
        </w:rPr>
        <w:t>of</w:t>
      </w:r>
      <w:r>
        <w:rPr>
          <w:color w:val="0F0D0E"/>
          <w:spacing w:val="-9"/>
        </w:rPr>
        <w:t xml:space="preserve"> </w:t>
      </w:r>
      <w:r>
        <w:rPr>
          <w:color w:val="0F0D0E"/>
          <w:spacing w:val="-2"/>
        </w:rPr>
        <w:t>the</w:t>
      </w:r>
      <w:r>
        <w:rPr>
          <w:color w:val="0F0D0E"/>
          <w:spacing w:val="-9"/>
        </w:rPr>
        <w:t xml:space="preserve"> </w:t>
      </w:r>
      <w:r>
        <w:rPr>
          <w:color w:val="0F0D0E"/>
          <w:spacing w:val="-2"/>
        </w:rPr>
        <w:t>City's</w:t>
      </w:r>
      <w:r>
        <w:rPr>
          <w:color w:val="0F0D0E"/>
          <w:spacing w:val="-9"/>
        </w:rPr>
        <w:t xml:space="preserve"> </w:t>
      </w:r>
      <w:r>
        <w:rPr>
          <w:color w:val="0F0D0E"/>
          <w:spacing w:val="-2"/>
        </w:rPr>
        <w:t>approximately</w:t>
      </w:r>
      <w:r>
        <w:rPr>
          <w:color w:val="0F0D0E"/>
          <w:spacing w:val="-9"/>
        </w:rPr>
        <w:t xml:space="preserve"> </w:t>
      </w:r>
      <w:r>
        <w:rPr>
          <w:color w:val="0F0D0E"/>
          <w:spacing w:val="-2"/>
        </w:rPr>
        <w:t xml:space="preserve">52,000 </w:t>
      </w:r>
      <w:r>
        <w:rPr>
          <w:color w:val="0F0D0E"/>
        </w:rPr>
        <w:t>customers in north and south Stockton, we use a combination of water sources including:</w:t>
      </w:r>
    </w:p>
    <w:p w14:paraId="132D2C23" w14:textId="439B3B2F" w:rsidR="00000000" w:rsidRDefault="006461BD">
      <w:pPr>
        <w:pStyle w:val="BodyText"/>
        <w:kinsoku w:val="0"/>
        <w:overflowPunct w:val="0"/>
        <w:spacing w:line="271" w:lineRule="auto"/>
        <w:ind w:left="582" w:hanging="224"/>
        <w:rPr>
          <w:color w:val="0F0D0E"/>
        </w:rPr>
      </w:pPr>
      <w:r>
        <w:rPr>
          <w:rFonts w:ascii="Times New Roman" w:hAnsi="Times New Roman" w:cs="Times New Roman"/>
          <w:noProof/>
          <w:position w:val="3"/>
          <w:sz w:val="24"/>
          <w:szCs w:val="24"/>
        </w:rPr>
        <w:drawing>
          <wp:inline distT="0" distB="0" distL="0" distR="0" wp14:anchorId="550195CA" wp14:editId="046F79AB">
            <wp:extent cx="38100" cy="381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000000">
        <w:rPr>
          <w:rFonts w:ascii="Times New Roman" w:hAnsi="Times New Roman" w:cs="Times New Roman"/>
          <w:spacing w:val="80"/>
          <w:sz w:val="20"/>
          <w:szCs w:val="20"/>
        </w:rPr>
        <w:t xml:space="preserve"> </w:t>
      </w:r>
      <w:r w:rsidR="00000000">
        <w:rPr>
          <w:color w:val="0F0D0E"/>
        </w:rPr>
        <w:t>Water</w:t>
      </w:r>
      <w:r w:rsidR="00000000">
        <w:rPr>
          <w:color w:val="0F0D0E"/>
          <w:spacing w:val="-15"/>
        </w:rPr>
        <w:t xml:space="preserve"> </w:t>
      </w:r>
      <w:r w:rsidR="00000000">
        <w:rPr>
          <w:color w:val="0F0D0E"/>
        </w:rPr>
        <w:t>from</w:t>
      </w:r>
      <w:r w:rsidR="00000000">
        <w:rPr>
          <w:color w:val="0F0D0E"/>
          <w:spacing w:val="-15"/>
        </w:rPr>
        <w:t xml:space="preserve"> </w:t>
      </w:r>
      <w:r w:rsidR="00000000">
        <w:rPr>
          <w:color w:val="0F0D0E"/>
        </w:rPr>
        <w:t>the</w:t>
      </w:r>
      <w:r w:rsidR="00000000">
        <w:rPr>
          <w:color w:val="0F0D0E"/>
          <w:spacing w:val="-15"/>
        </w:rPr>
        <w:t xml:space="preserve"> </w:t>
      </w:r>
      <w:r w:rsidR="00000000">
        <w:rPr>
          <w:color w:val="0F0D0E"/>
        </w:rPr>
        <w:t>Sacramento</w:t>
      </w:r>
      <w:r w:rsidR="00000000">
        <w:rPr>
          <w:color w:val="0F0D0E"/>
          <w:spacing w:val="-15"/>
        </w:rPr>
        <w:t xml:space="preserve"> </w:t>
      </w:r>
      <w:r w:rsidR="00000000">
        <w:rPr>
          <w:color w:val="0F0D0E"/>
        </w:rPr>
        <w:t>-</w:t>
      </w:r>
      <w:r w:rsidR="00000000">
        <w:rPr>
          <w:color w:val="0F0D0E"/>
          <w:spacing w:val="-15"/>
        </w:rPr>
        <w:t xml:space="preserve"> </w:t>
      </w:r>
      <w:r w:rsidR="00000000">
        <w:rPr>
          <w:color w:val="0F0D0E"/>
        </w:rPr>
        <w:t>San</w:t>
      </w:r>
      <w:r w:rsidR="00000000">
        <w:rPr>
          <w:color w:val="0F0D0E"/>
          <w:spacing w:val="-15"/>
        </w:rPr>
        <w:t xml:space="preserve"> </w:t>
      </w:r>
      <w:r w:rsidR="00000000">
        <w:rPr>
          <w:color w:val="0F0D0E"/>
        </w:rPr>
        <w:t>Joaquin</w:t>
      </w:r>
      <w:r w:rsidR="00000000">
        <w:rPr>
          <w:color w:val="0F0D0E"/>
          <w:spacing w:val="-15"/>
        </w:rPr>
        <w:t xml:space="preserve"> </w:t>
      </w:r>
      <w:r w:rsidR="00000000">
        <w:rPr>
          <w:color w:val="0F0D0E"/>
        </w:rPr>
        <w:t>Delta</w:t>
      </w:r>
      <w:r w:rsidR="00000000">
        <w:rPr>
          <w:color w:val="0F0D0E"/>
          <w:spacing w:val="-15"/>
        </w:rPr>
        <w:t xml:space="preserve"> </w:t>
      </w:r>
      <w:r w:rsidR="00000000">
        <w:rPr>
          <w:color w:val="0F0D0E"/>
        </w:rPr>
        <w:t>and Mokelumne River treated at the City’s Delta Water Treatment Plant.</w:t>
      </w:r>
    </w:p>
    <w:p w14:paraId="4702EDE4" w14:textId="44B36A3A" w:rsidR="00000000" w:rsidRDefault="006461BD">
      <w:pPr>
        <w:pStyle w:val="BodyText"/>
        <w:kinsoku w:val="0"/>
        <w:overflowPunct w:val="0"/>
        <w:spacing w:line="271" w:lineRule="auto"/>
        <w:ind w:left="582" w:hanging="224"/>
        <w:rPr>
          <w:color w:val="0F0D0E"/>
        </w:rPr>
      </w:pPr>
      <w:r>
        <w:rPr>
          <w:rFonts w:ascii="Times New Roman" w:hAnsi="Times New Roman" w:cs="Times New Roman"/>
          <w:noProof/>
          <w:position w:val="3"/>
          <w:sz w:val="24"/>
          <w:szCs w:val="24"/>
        </w:rPr>
        <w:drawing>
          <wp:inline distT="0" distB="0" distL="0" distR="0" wp14:anchorId="38DC422C" wp14:editId="093B5834">
            <wp:extent cx="38100" cy="381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000000">
        <w:rPr>
          <w:rFonts w:ascii="Times New Roman" w:hAnsi="Times New Roman" w:cs="Times New Roman"/>
          <w:spacing w:val="80"/>
          <w:sz w:val="20"/>
          <w:szCs w:val="20"/>
        </w:rPr>
        <w:t xml:space="preserve"> </w:t>
      </w:r>
      <w:r w:rsidR="00000000">
        <w:rPr>
          <w:color w:val="0F0D0E"/>
        </w:rPr>
        <w:t xml:space="preserve">Water from the Stanislaus River via New Melones Reservoir and the Calaveras River via New Hogan </w:t>
      </w:r>
      <w:r w:rsidR="00000000">
        <w:rPr>
          <w:color w:val="0F0D0E"/>
          <w:spacing w:val="-2"/>
        </w:rPr>
        <w:t>Reservoir</w:t>
      </w:r>
      <w:r w:rsidR="00000000">
        <w:rPr>
          <w:color w:val="0F0D0E"/>
          <w:spacing w:val="-9"/>
        </w:rPr>
        <w:t xml:space="preserve"> </w:t>
      </w:r>
      <w:r w:rsidR="00000000">
        <w:rPr>
          <w:color w:val="0F0D0E"/>
          <w:spacing w:val="-2"/>
        </w:rPr>
        <w:t>which</w:t>
      </w:r>
      <w:r w:rsidR="00000000">
        <w:rPr>
          <w:color w:val="0F0D0E"/>
          <w:spacing w:val="-9"/>
        </w:rPr>
        <w:t xml:space="preserve"> </w:t>
      </w:r>
      <w:r w:rsidR="00000000">
        <w:rPr>
          <w:color w:val="0F0D0E"/>
          <w:spacing w:val="-2"/>
        </w:rPr>
        <w:t>is</w:t>
      </w:r>
      <w:r w:rsidR="00000000">
        <w:rPr>
          <w:color w:val="0F0D0E"/>
          <w:spacing w:val="-9"/>
        </w:rPr>
        <w:t xml:space="preserve"> </w:t>
      </w:r>
      <w:r w:rsidR="00000000">
        <w:rPr>
          <w:color w:val="0F0D0E"/>
          <w:spacing w:val="-2"/>
        </w:rPr>
        <w:t>treated</w:t>
      </w:r>
      <w:r w:rsidR="00000000">
        <w:rPr>
          <w:color w:val="0F0D0E"/>
          <w:spacing w:val="-9"/>
        </w:rPr>
        <w:t xml:space="preserve"> </w:t>
      </w:r>
      <w:r w:rsidR="00000000">
        <w:rPr>
          <w:color w:val="0F0D0E"/>
          <w:spacing w:val="-2"/>
        </w:rPr>
        <w:t>and</w:t>
      </w:r>
      <w:r w:rsidR="00000000">
        <w:rPr>
          <w:color w:val="0F0D0E"/>
          <w:spacing w:val="-9"/>
        </w:rPr>
        <w:t xml:space="preserve"> </w:t>
      </w:r>
      <w:r w:rsidR="00000000">
        <w:rPr>
          <w:color w:val="0F0D0E"/>
          <w:spacing w:val="-2"/>
        </w:rPr>
        <w:t>delivered</w:t>
      </w:r>
      <w:r w:rsidR="00000000">
        <w:rPr>
          <w:color w:val="0F0D0E"/>
          <w:spacing w:val="-9"/>
        </w:rPr>
        <w:t xml:space="preserve"> </w:t>
      </w:r>
      <w:r w:rsidR="00000000">
        <w:rPr>
          <w:color w:val="0F0D0E"/>
          <w:spacing w:val="-2"/>
        </w:rPr>
        <w:t>by</w:t>
      </w:r>
      <w:r w:rsidR="00000000">
        <w:rPr>
          <w:color w:val="0F0D0E"/>
          <w:spacing w:val="-9"/>
        </w:rPr>
        <w:t xml:space="preserve"> </w:t>
      </w:r>
      <w:r w:rsidR="00000000">
        <w:rPr>
          <w:color w:val="0F0D0E"/>
          <w:spacing w:val="-2"/>
        </w:rPr>
        <w:t xml:space="preserve">Stockton </w:t>
      </w:r>
      <w:r w:rsidR="00000000">
        <w:rPr>
          <w:color w:val="0F0D0E"/>
        </w:rPr>
        <w:t>East Water District.</w:t>
      </w:r>
    </w:p>
    <w:p w14:paraId="566D1FFD" w14:textId="597EDCB9" w:rsidR="00000000" w:rsidRDefault="006461BD">
      <w:pPr>
        <w:pStyle w:val="BodyText"/>
        <w:kinsoku w:val="0"/>
        <w:overflowPunct w:val="0"/>
        <w:spacing w:line="271" w:lineRule="auto"/>
        <w:ind w:left="582" w:hanging="224"/>
        <w:rPr>
          <w:color w:val="0F0D0E"/>
        </w:rPr>
      </w:pPr>
      <w:r>
        <w:rPr>
          <w:rFonts w:ascii="Times New Roman" w:hAnsi="Times New Roman" w:cs="Times New Roman"/>
          <w:noProof/>
          <w:position w:val="3"/>
          <w:sz w:val="24"/>
          <w:szCs w:val="24"/>
        </w:rPr>
        <w:drawing>
          <wp:inline distT="0" distB="0" distL="0" distR="0" wp14:anchorId="74E35903" wp14:editId="1066F983">
            <wp:extent cx="38100" cy="381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00000000">
        <w:rPr>
          <w:rFonts w:ascii="Times New Roman" w:hAnsi="Times New Roman" w:cs="Times New Roman"/>
          <w:spacing w:val="72"/>
          <w:sz w:val="20"/>
          <w:szCs w:val="20"/>
        </w:rPr>
        <w:t xml:space="preserve"> </w:t>
      </w:r>
      <w:r w:rsidR="00000000">
        <w:rPr>
          <w:color w:val="0F0D0E"/>
        </w:rPr>
        <w:t>Local</w:t>
      </w:r>
      <w:r w:rsidR="00000000">
        <w:rPr>
          <w:color w:val="0F0D0E"/>
          <w:spacing w:val="-15"/>
        </w:rPr>
        <w:t xml:space="preserve"> </w:t>
      </w:r>
      <w:r w:rsidR="00000000">
        <w:rPr>
          <w:color w:val="0F0D0E"/>
        </w:rPr>
        <w:t>groundwater</w:t>
      </w:r>
      <w:r w:rsidR="00000000">
        <w:rPr>
          <w:color w:val="0F0D0E"/>
          <w:spacing w:val="-15"/>
        </w:rPr>
        <w:t xml:space="preserve"> </w:t>
      </w:r>
      <w:r w:rsidR="00000000">
        <w:rPr>
          <w:color w:val="0F0D0E"/>
        </w:rPr>
        <w:t>from</w:t>
      </w:r>
      <w:r w:rsidR="00000000">
        <w:rPr>
          <w:color w:val="0F0D0E"/>
          <w:spacing w:val="-16"/>
        </w:rPr>
        <w:t xml:space="preserve"> </w:t>
      </w:r>
      <w:r w:rsidR="00000000">
        <w:rPr>
          <w:color w:val="0F0D0E"/>
        </w:rPr>
        <w:t>wells</w:t>
      </w:r>
      <w:r w:rsidR="00000000">
        <w:rPr>
          <w:color w:val="0F0D0E"/>
          <w:spacing w:val="-15"/>
        </w:rPr>
        <w:t xml:space="preserve"> </w:t>
      </w:r>
      <w:r w:rsidR="00000000">
        <w:rPr>
          <w:color w:val="0F0D0E"/>
        </w:rPr>
        <w:t>owned</w:t>
      </w:r>
      <w:r w:rsidR="00000000">
        <w:rPr>
          <w:color w:val="0F0D0E"/>
          <w:spacing w:val="-15"/>
        </w:rPr>
        <w:t xml:space="preserve"> </w:t>
      </w:r>
      <w:r w:rsidR="00000000">
        <w:rPr>
          <w:color w:val="0F0D0E"/>
        </w:rPr>
        <w:t>and</w:t>
      </w:r>
      <w:r w:rsidR="00000000">
        <w:rPr>
          <w:color w:val="0F0D0E"/>
          <w:spacing w:val="-15"/>
        </w:rPr>
        <w:t xml:space="preserve"> </w:t>
      </w:r>
      <w:r w:rsidR="00000000">
        <w:rPr>
          <w:color w:val="0F0D0E"/>
        </w:rPr>
        <w:t>operated</w:t>
      </w:r>
      <w:r w:rsidR="00000000">
        <w:rPr>
          <w:color w:val="0F0D0E"/>
          <w:spacing w:val="-16"/>
        </w:rPr>
        <w:t xml:space="preserve"> </w:t>
      </w:r>
      <w:r w:rsidR="00000000">
        <w:rPr>
          <w:color w:val="0F0D0E"/>
        </w:rPr>
        <w:t>by the City.</w:t>
      </w:r>
    </w:p>
    <w:p w14:paraId="337116C9" w14:textId="77777777" w:rsidR="00000000" w:rsidRDefault="00000000">
      <w:pPr>
        <w:pStyle w:val="BodyText"/>
        <w:kinsoku w:val="0"/>
        <w:overflowPunct w:val="0"/>
        <w:spacing w:before="93" w:line="271" w:lineRule="auto"/>
        <w:ind w:left="208" w:right="135"/>
        <w:rPr>
          <w:color w:val="0F0D0E"/>
          <w:spacing w:val="-4"/>
        </w:rPr>
      </w:pPr>
      <w:r>
        <w:rPr>
          <w:rFonts w:ascii="Times New Roman" w:hAnsi="Times New Roman" w:cs="Times New Roman"/>
          <w:sz w:val="24"/>
          <w:szCs w:val="24"/>
        </w:rPr>
        <w:br w:type="column"/>
      </w:r>
      <w:r>
        <w:rPr>
          <w:color w:val="0F0D0E"/>
          <w:spacing w:val="-2"/>
        </w:rPr>
        <w:t>Microbial</w:t>
      </w:r>
      <w:r>
        <w:rPr>
          <w:color w:val="0F0D0E"/>
          <w:spacing w:val="-14"/>
        </w:rPr>
        <w:t xml:space="preserve"> </w:t>
      </w:r>
      <w:r>
        <w:rPr>
          <w:color w:val="0F0D0E"/>
          <w:spacing w:val="-2"/>
        </w:rPr>
        <w:t>contaminants,</w:t>
      </w:r>
      <w:r>
        <w:rPr>
          <w:color w:val="0F0D0E"/>
          <w:spacing w:val="-13"/>
        </w:rPr>
        <w:t xml:space="preserve"> </w:t>
      </w:r>
      <w:r>
        <w:rPr>
          <w:color w:val="0F0D0E"/>
          <w:spacing w:val="-2"/>
        </w:rPr>
        <w:t>such</w:t>
      </w:r>
      <w:r>
        <w:rPr>
          <w:color w:val="0F0D0E"/>
          <w:spacing w:val="-13"/>
        </w:rPr>
        <w:t xml:space="preserve"> </w:t>
      </w:r>
      <w:r>
        <w:rPr>
          <w:color w:val="0F0D0E"/>
          <w:spacing w:val="-2"/>
        </w:rPr>
        <w:t>as</w:t>
      </w:r>
      <w:r>
        <w:rPr>
          <w:color w:val="0F0D0E"/>
          <w:spacing w:val="-14"/>
        </w:rPr>
        <w:t xml:space="preserve"> </w:t>
      </w:r>
      <w:r>
        <w:rPr>
          <w:color w:val="0F0D0E"/>
          <w:spacing w:val="-2"/>
        </w:rPr>
        <w:t>viruses</w:t>
      </w:r>
      <w:r>
        <w:rPr>
          <w:color w:val="0F0D0E"/>
          <w:spacing w:val="-13"/>
        </w:rPr>
        <w:t xml:space="preserve"> </w:t>
      </w:r>
      <w:r>
        <w:rPr>
          <w:color w:val="0F0D0E"/>
          <w:spacing w:val="-2"/>
        </w:rPr>
        <w:t>and</w:t>
      </w:r>
      <w:r>
        <w:rPr>
          <w:color w:val="0F0D0E"/>
          <w:spacing w:val="-13"/>
        </w:rPr>
        <w:t xml:space="preserve"> </w:t>
      </w:r>
      <w:r>
        <w:rPr>
          <w:color w:val="0F0D0E"/>
          <w:spacing w:val="-2"/>
        </w:rPr>
        <w:t xml:space="preserve">bacteria </w:t>
      </w:r>
      <w:r>
        <w:rPr>
          <w:color w:val="0F0D0E"/>
        </w:rPr>
        <w:t>that</w:t>
      </w:r>
      <w:r>
        <w:rPr>
          <w:color w:val="0F0D0E"/>
          <w:spacing w:val="-16"/>
        </w:rPr>
        <w:t xml:space="preserve"> </w:t>
      </w:r>
      <w:r>
        <w:rPr>
          <w:color w:val="0F0D0E"/>
        </w:rPr>
        <w:t>may</w:t>
      </w:r>
      <w:r>
        <w:rPr>
          <w:color w:val="0F0D0E"/>
          <w:spacing w:val="-15"/>
        </w:rPr>
        <w:t xml:space="preserve"> </w:t>
      </w:r>
      <w:r>
        <w:rPr>
          <w:color w:val="0F0D0E"/>
        </w:rPr>
        <w:t>come</w:t>
      </w:r>
      <w:r>
        <w:rPr>
          <w:color w:val="0F0D0E"/>
          <w:spacing w:val="-15"/>
        </w:rPr>
        <w:t xml:space="preserve"> </w:t>
      </w:r>
      <w:r>
        <w:rPr>
          <w:color w:val="0F0D0E"/>
        </w:rPr>
        <w:t>from</w:t>
      </w:r>
      <w:r>
        <w:rPr>
          <w:color w:val="0F0D0E"/>
          <w:spacing w:val="-16"/>
        </w:rPr>
        <w:t xml:space="preserve"> </w:t>
      </w:r>
      <w:r>
        <w:rPr>
          <w:color w:val="0F0D0E"/>
        </w:rPr>
        <w:t>sewage</w:t>
      </w:r>
      <w:r>
        <w:rPr>
          <w:color w:val="0F0D0E"/>
          <w:spacing w:val="-15"/>
        </w:rPr>
        <w:t xml:space="preserve"> </w:t>
      </w:r>
      <w:r>
        <w:rPr>
          <w:color w:val="0F0D0E"/>
        </w:rPr>
        <w:t>treatment</w:t>
      </w:r>
      <w:r>
        <w:rPr>
          <w:color w:val="0F0D0E"/>
          <w:spacing w:val="-15"/>
        </w:rPr>
        <w:t xml:space="preserve"> </w:t>
      </w:r>
      <w:r>
        <w:rPr>
          <w:color w:val="0F0D0E"/>
        </w:rPr>
        <w:t>plants,</w:t>
      </w:r>
      <w:r>
        <w:rPr>
          <w:color w:val="0F0D0E"/>
          <w:spacing w:val="-15"/>
        </w:rPr>
        <w:t xml:space="preserve"> </w:t>
      </w:r>
      <w:r>
        <w:rPr>
          <w:color w:val="0F0D0E"/>
        </w:rPr>
        <w:t xml:space="preserve">septic </w:t>
      </w:r>
      <w:r>
        <w:rPr>
          <w:color w:val="0F0D0E"/>
          <w:spacing w:val="-4"/>
        </w:rPr>
        <w:t>systems,</w:t>
      </w:r>
      <w:r>
        <w:rPr>
          <w:color w:val="0F0D0E"/>
          <w:spacing w:val="-12"/>
        </w:rPr>
        <w:t xml:space="preserve"> </w:t>
      </w:r>
      <w:r>
        <w:rPr>
          <w:color w:val="0F0D0E"/>
          <w:spacing w:val="-4"/>
        </w:rPr>
        <w:t>agricultural</w:t>
      </w:r>
      <w:r>
        <w:rPr>
          <w:color w:val="0F0D0E"/>
          <w:spacing w:val="-11"/>
        </w:rPr>
        <w:t xml:space="preserve"> </w:t>
      </w:r>
      <w:r>
        <w:rPr>
          <w:color w:val="0F0D0E"/>
          <w:spacing w:val="-4"/>
        </w:rPr>
        <w:t>livestock</w:t>
      </w:r>
      <w:r>
        <w:rPr>
          <w:color w:val="0F0D0E"/>
          <w:spacing w:val="-11"/>
        </w:rPr>
        <w:t xml:space="preserve"> </w:t>
      </w:r>
      <w:r>
        <w:rPr>
          <w:color w:val="0F0D0E"/>
          <w:spacing w:val="-4"/>
        </w:rPr>
        <w:t>operations,</w:t>
      </w:r>
      <w:r>
        <w:rPr>
          <w:color w:val="0F0D0E"/>
          <w:spacing w:val="-12"/>
        </w:rPr>
        <w:t xml:space="preserve"> </w:t>
      </w:r>
      <w:r>
        <w:rPr>
          <w:color w:val="0F0D0E"/>
          <w:spacing w:val="-4"/>
        </w:rPr>
        <w:t>and</w:t>
      </w:r>
      <w:r>
        <w:rPr>
          <w:color w:val="0F0D0E"/>
          <w:spacing w:val="-11"/>
        </w:rPr>
        <w:t xml:space="preserve"> </w:t>
      </w:r>
      <w:r>
        <w:rPr>
          <w:color w:val="0F0D0E"/>
          <w:spacing w:val="-4"/>
        </w:rPr>
        <w:t>wildlife.</w:t>
      </w:r>
    </w:p>
    <w:p w14:paraId="1483E9C0" w14:textId="77777777" w:rsidR="00000000" w:rsidRDefault="00000000">
      <w:pPr>
        <w:pStyle w:val="BodyText"/>
        <w:kinsoku w:val="0"/>
        <w:overflowPunct w:val="0"/>
        <w:spacing w:before="29"/>
      </w:pPr>
    </w:p>
    <w:p w14:paraId="23AB1E3A" w14:textId="15467BCE" w:rsidR="00000000" w:rsidRDefault="006461BD">
      <w:pPr>
        <w:pStyle w:val="BodyText"/>
        <w:kinsoku w:val="0"/>
        <w:overflowPunct w:val="0"/>
        <w:spacing w:before="1" w:line="271" w:lineRule="auto"/>
        <w:ind w:left="208" w:right="83"/>
        <w:rPr>
          <w:color w:val="0F0D0E"/>
          <w:spacing w:val="-4"/>
        </w:rPr>
      </w:pPr>
      <w:r>
        <w:rPr>
          <w:noProof/>
        </w:rPr>
        <mc:AlternateContent>
          <mc:Choice Requires="wps">
            <w:drawing>
              <wp:anchor distT="0" distB="0" distL="114300" distR="114300" simplePos="0" relativeHeight="251650560" behindDoc="0" locked="0" layoutInCell="0" allowOverlap="1" wp14:anchorId="50DACFC9" wp14:editId="5376F29E">
                <wp:simplePos x="0" y="0"/>
                <wp:positionH relativeFrom="page">
                  <wp:posOffset>4125595</wp:posOffset>
                </wp:positionH>
                <wp:positionV relativeFrom="paragraph">
                  <wp:posOffset>-648970</wp:posOffset>
                </wp:positionV>
                <wp:extent cx="38100" cy="38100"/>
                <wp:effectExtent l="0" t="0" r="0" b="0"/>
                <wp:wrapNone/>
                <wp:docPr id="47968427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60 h 60"/>
                            <a:gd name="T2" fmla="*/ 26 w 60"/>
                            <a:gd name="T3" fmla="*/ 60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60 w 60"/>
                            <a:gd name="T49" fmla="*/ 26 h 60"/>
                            <a:gd name="T50" fmla="*/ 60 w 60"/>
                            <a:gd name="T51" fmla="*/ 30 h 60"/>
                            <a:gd name="T52" fmla="*/ 60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60"/>
                              </a:moveTo>
                              <a:lnTo>
                                <a:pt x="26" y="60"/>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60" y="26"/>
                              </a:lnTo>
                              <a:lnTo>
                                <a:pt x="60" y="30"/>
                              </a:lnTo>
                              <a:lnTo>
                                <a:pt x="60" y="33"/>
                              </a:lnTo>
                              <a:lnTo>
                                <a:pt x="59" y="37"/>
                              </a:lnTo>
                              <a:lnTo>
                                <a:pt x="56" y="45"/>
                              </a:lnTo>
                              <a:lnTo>
                                <a:pt x="54" y="48"/>
                              </a:lnTo>
                              <a:lnTo>
                                <a:pt x="48" y="54"/>
                              </a:lnTo>
                              <a:lnTo>
                                <a:pt x="45" y="56"/>
                              </a:lnTo>
                              <a:lnTo>
                                <a:pt x="37" y="59"/>
                              </a:lnTo>
                              <a:lnTo>
                                <a:pt x="33" y="60"/>
                              </a:lnTo>
                              <a:close/>
                            </a:path>
                          </a:pathLst>
                        </a:custGeom>
                        <a:solidFill>
                          <a:srgbClr val="0F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ACEF" id="Freeform 7" o:spid="_x0000_s1026" style="position:absolute;margin-left:324.85pt;margin-top:-51.1pt;width:3pt;height: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" o:allowincell="f" path="m33,60r-7,l22,59,14,56,11,54,5,48,3,45,,37,,33,,26,,22,3,14,5,11,11,5,14,3,22,r4,l33,r4,l45,3r3,2l54,11r2,3l59,22r1,4l60,30r,3l59,37r-3,8l54,48r-6,6l45,56r-8,3l33,60xe" fillcolor="#0f0d0e" stroked="f">
                <v:path arrowok="t" o:connecttype="custom" o:connectlocs="20955,38100;16510,38100;13970,37465;8890,35560;6985,34290;3175,30480;1905,28575;0,23495;0,20955;0,16510;0,13970;1905,8890;3175,6985;6985,3175;8890,1905;13970,0;16510,0;20955,0;23495,0;28575,1905;30480,3175;34290,6985;35560,8890;37465,13970;38100,16510;38100,19050;38100,20955;37465,23495;35560,28575;34290,30480;30480,34290;28575,35560;23495,37465;20955,38100" o:connectangles="0,0,0,0,0,0,0,0,0,0,0,0,0,0,0,0,0,0,0,0,0,0,0,0,0,0,0,0,0,0,0,0,0,0"/>
                <w10:wrap anchorx="page"/>
              </v:shape>
            </w:pict>
          </mc:Fallback>
        </mc:AlternateContent>
      </w:r>
      <w:r>
        <w:rPr>
          <w:noProof/>
        </w:rPr>
        <mc:AlternateContent>
          <mc:Choice Requires="wps">
            <w:drawing>
              <wp:anchor distT="0" distB="0" distL="114300" distR="114300" simplePos="0" relativeHeight="251651584" behindDoc="0" locked="0" layoutInCell="0" allowOverlap="1" wp14:anchorId="75622A0F" wp14:editId="1C123B86">
                <wp:simplePos x="0" y="0"/>
                <wp:positionH relativeFrom="page">
                  <wp:posOffset>4125595</wp:posOffset>
                </wp:positionH>
                <wp:positionV relativeFrom="paragraph">
                  <wp:posOffset>74295</wp:posOffset>
                </wp:positionV>
                <wp:extent cx="38100" cy="38100"/>
                <wp:effectExtent l="0" t="0" r="0" b="0"/>
                <wp:wrapNone/>
                <wp:docPr id="786049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60 h 60"/>
                            <a:gd name="T2" fmla="*/ 26 w 60"/>
                            <a:gd name="T3" fmla="*/ 60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60 w 60"/>
                            <a:gd name="T49" fmla="*/ 26 h 60"/>
                            <a:gd name="T50" fmla="*/ 60 w 60"/>
                            <a:gd name="T51" fmla="*/ 30 h 60"/>
                            <a:gd name="T52" fmla="*/ 60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60"/>
                              </a:moveTo>
                              <a:lnTo>
                                <a:pt x="26" y="60"/>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60" y="26"/>
                              </a:lnTo>
                              <a:lnTo>
                                <a:pt x="60" y="30"/>
                              </a:lnTo>
                              <a:lnTo>
                                <a:pt x="60" y="33"/>
                              </a:lnTo>
                              <a:lnTo>
                                <a:pt x="59" y="37"/>
                              </a:lnTo>
                              <a:lnTo>
                                <a:pt x="56" y="45"/>
                              </a:lnTo>
                              <a:lnTo>
                                <a:pt x="54" y="48"/>
                              </a:lnTo>
                              <a:lnTo>
                                <a:pt x="48" y="54"/>
                              </a:lnTo>
                              <a:lnTo>
                                <a:pt x="45" y="56"/>
                              </a:lnTo>
                              <a:lnTo>
                                <a:pt x="37" y="59"/>
                              </a:lnTo>
                              <a:lnTo>
                                <a:pt x="33" y="60"/>
                              </a:lnTo>
                              <a:close/>
                            </a:path>
                          </a:pathLst>
                        </a:custGeom>
                        <a:solidFill>
                          <a:srgbClr val="0F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045A" id="Freeform 8" o:spid="_x0000_s1026" style="position:absolute;margin-left:324.85pt;margin-top:5.85pt;width:3pt;height: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" o:allowincell="f" path="m33,60r-7,l22,59,14,56,11,54,5,48,3,45,,37,,33,,26,,22,3,14,5,11,11,5,14,3,22,r4,l33,r4,l45,3r3,2l54,11r2,3l59,22r1,4l60,30r,3l59,37r-3,8l54,48r-6,6l45,56r-8,3l33,60xe" fillcolor="#0f0d0e" stroked="f">
                <v:path arrowok="t" o:connecttype="custom" o:connectlocs="20955,38100;16510,38100;13970,37465;8890,35560;6985,34290;3175,30480;1905,28575;0,23495;0,20955;0,16510;0,13970;1905,8890;3175,6985;6985,3175;8890,1905;13970,0;16510,0;20955,0;23495,0;28575,1905;30480,3175;34290,6985;35560,8890;37465,13970;38100,16510;38100,19050;38100,20955;37465,23495;35560,28575;34290,30480;30480,34290;28575,35560;23495,37465;20955,38100" o:connectangles="0,0,0,0,0,0,0,0,0,0,0,0,0,0,0,0,0,0,0,0,0,0,0,0,0,0,0,0,0,0,0,0,0,0"/>
                <w10:wrap anchorx="page"/>
              </v:shape>
            </w:pict>
          </mc:Fallback>
        </mc:AlternateContent>
      </w:r>
      <w:r w:rsidR="00000000">
        <w:rPr>
          <w:color w:val="0F0D0E"/>
        </w:rPr>
        <w:t>Inorganic</w:t>
      </w:r>
      <w:r w:rsidR="00000000">
        <w:rPr>
          <w:color w:val="0F0D0E"/>
          <w:spacing w:val="-13"/>
        </w:rPr>
        <w:t xml:space="preserve"> </w:t>
      </w:r>
      <w:r w:rsidR="00000000">
        <w:rPr>
          <w:color w:val="0F0D0E"/>
        </w:rPr>
        <w:t>contaminants,</w:t>
      </w:r>
      <w:r w:rsidR="00000000">
        <w:rPr>
          <w:color w:val="0F0D0E"/>
          <w:spacing w:val="-13"/>
        </w:rPr>
        <w:t xml:space="preserve"> </w:t>
      </w:r>
      <w:r w:rsidR="00000000">
        <w:rPr>
          <w:color w:val="0F0D0E"/>
        </w:rPr>
        <w:t>such</w:t>
      </w:r>
      <w:r w:rsidR="00000000">
        <w:rPr>
          <w:color w:val="0F0D0E"/>
          <w:spacing w:val="-13"/>
        </w:rPr>
        <w:t xml:space="preserve"> </w:t>
      </w:r>
      <w:r w:rsidR="00000000">
        <w:rPr>
          <w:color w:val="0F0D0E"/>
        </w:rPr>
        <w:t>as</w:t>
      </w:r>
      <w:r w:rsidR="00000000">
        <w:rPr>
          <w:color w:val="0F0D0E"/>
          <w:spacing w:val="-13"/>
        </w:rPr>
        <w:t xml:space="preserve"> </w:t>
      </w:r>
      <w:r w:rsidR="00000000">
        <w:rPr>
          <w:color w:val="0F0D0E"/>
        </w:rPr>
        <w:t>salts</w:t>
      </w:r>
      <w:r w:rsidR="00000000">
        <w:rPr>
          <w:color w:val="0F0D0E"/>
          <w:spacing w:val="-13"/>
        </w:rPr>
        <w:t xml:space="preserve"> </w:t>
      </w:r>
      <w:r w:rsidR="00000000">
        <w:rPr>
          <w:color w:val="0F0D0E"/>
        </w:rPr>
        <w:t>and</w:t>
      </w:r>
      <w:r w:rsidR="00000000">
        <w:rPr>
          <w:color w:val="0F0D0E"/>
          <w:spacing w:val="-13"/>
        </w:rPr>
        <w:t xml:space="preserve"> </w:t>
      </w:r>
      <w:r w:rsidR="00000000">
        <w:rPr>
          <w:color w:val="0F0D0E"/>
        </w:rPr>
        <w:t>metals, that</w:t>
      </w:r>
      <w:r w:rsidR="00000000">
        <w:rPr>
          <w:color w:val="0F0D0E"/>
          <w:spacing w:val="-13"/>
        </w:rPr>
        <w:t xml:space="preserve"> </w:t>
      </w:r>
      <w:r w:rsidR="00000000">
        <w:rPr>
          <w:color w:val="0F0D0E"/>
        </w:rPr>
        <w:t>can</w:t>
      </w:r>
      <w:r w:rsidR="00000000">
        <w:rPr>
          <w:color w:val="0F0D0E"/>
          <w:spacing w:val="-13"/>
        </w:rPr>
        <w:t xml:space="preserve"> </w:t>
      </w:r>
      <w:r w:rsidR="00000000">
        <w:rPr>
          <w:color w:val="0F0D0E"/>
        </w:rPr>
        <w:t>be</w:t>
      </w:r>
      <w:r w:rsidR="00000000">
        <w:rPr>
          <w:color w:val="0F0D0E"/>
          <w:spacing w:val="-13"/>
        </w:rPr>
        <w:t xml:space="preserve"> </w:t>
      </w:r>
      <w:r w:rsidR="00000000">
        <w:rPr>
          <w:color w:val="0F0D0E"/>
        </w:rPr>
        <w:t>naturally-occurring</w:t>
      </w:r>
      <w:r w:rsidR="00000000">
        <w:rPr>
          <w:color w:val="0F0D0E"/>
          <w:spacing w:val="-13"/>
        </w:rPr>
        <w:t xml:space="preserve"> </w:t>
      </w:r>
      <w:r w:rsidR="00000000">
        <w:rPr>
          <w:color w:val="0F0D0E"/>
        </w:rPr>
        <w:t>or</w:t>
      </w:r>
      <w:r w:rsidR="00000000">
        <w:rPr>
          <w:color w:val="0F0D0E"/>
          <w:spacing w:val="-13"/>
        </w:rPr>
        <w:t xml:space="preserve"> </w:t>
      </w:r>
      <w:r w:rsidR="00000000">
        <w:rPr>
          <w:color w:val="0F0D0E"/>
        </w:rPr>
        <w:t>result</w:t>
      </w:r>
      <w:r w:rsidR="00000000">
        <w:rPr>
          <w:color w:val="0F0D0E"/>
          <w:spacing w:val="-13"/>
        </w:rPr>
        <w:t xml:space="preserve"> </w:t>
      </w:r>
      <w:r w:rsidR="00000000">
        <w:rPr>
          <w:color w:val="0F0D0E"/>
        </w:rPr>
        <w:t>from</w:t>
      </w:r>
      <w:r w:rsidR="00000000">
        <w:rPr>
          <w:color w:val="0F0D0E"/>
          <w:spacing w:val="-13"/>
        </w:rPr>
        <w:t xml:space="preserve"> </w:t>
      </w:r>
      <w:r w:rsidR="00000000">
        <w:rPr>
          <w:color w:val="0F0D0E"/>
        </w:rPr>
        <w:t>urban stormwater</w:t>
      </w:r>
      <w:r w:rsidR="00000000">
        <w:rPr>
          <w:color w:val="0F0D0E"/>
          <w:spacing w:val="-16"/>
        </w:rPr>
        <w:t xml:space="preserve"> </w:t>
      </w:r>
      <w:r w:rsidR="00000000">
        <w:rPr>
          <w:color w:val="0F0D0E"/>
        </w:rPr>
        <w:t>runoff,</w:t>
      </w:r>
      <w:r w:rsidR="00000000">
        <w:rPr>
          <w:color w:val="0F0D0E"/>
          <w:spacing w:val="-15"/>
        </w:rPr>
        <w:t xml:space="preserve"> </w:t>
      </w:r>
      <w:r w:rsidR="00000000">
        <w:rPr>
          <w:color w:val="0F0D0E"/>
        </w:rPr>
        <w:t>industrial</w:t>
      </w:r>
      <w:r w:rsidR="00000000">
        <w:rPr>
          <w:color w:val="0F0D0E"/>
          <w:spacing w:val="-15"/>
        </w:rPr>
        <w:t xml:space="preserve"> </w:t>
      </w:r>
      <w:r w:rsidR="00000000">
        <w:rPr>
          <w:color w:val="0F0D0E"/>
        </w:rPr>
        <w:t>or</w:t>
      </w:r>
      <w:r w:rsidR="00000000">
        <w:rPr>
          <w:color w:val="0F0D0E"/>
          <w:spacing w:val="-16"/>
        </w:rPr>
        <w:t xml:space="preserve"> </w:t>
      </w:r>
      <w:r w:rsidR="00000000">
        <w:rPr>
          <w:color w:val="0F0D0E"/>
        </w:rPr>
        <w:t>domestic</w:t>
      </w:r>
      <w:r w:rsidR="00000000">
        <w:rPr>
          <w:color w:val="0F0D0E"/>
          <w:spacing w:val="-15"/>
        </w:rPr>
        <w:t xml:space="preserve"> </w:t>
      </w:r>
      <w:r w:rsidR="00000000">
        <w:rPr>
          <w:color w:val="0F0D0E"/>
        </w:rPr>
        <w:t xml:space="preserve">wastewater </w:t>
      </w:r>
      <w:r w:rsidR="00000000">
        <w:rPr>
          <w:color w:val="0F0D0E"/>
          <w:spacing w:val="-4"/>
        </w:rPr>
        <w:t>discharges,</w:t>
      </w:r>
      <w:r w:rsidR="00000000">
        <w:rPr>
          <w:color w:val="0F0D0E"/>
          <w:spacing w:val="-12"/>
        </w:rPr>
        <w:t xml:space="preserve"> </w:t>
      </w:r>
      <w:r w:rsidR="00000000">
        <w:rPr>
          <w:color w:val="0F0D0E"/>
          <w:spacing w:val="-4"/>
        </w:rPr>
        <w:t>oil</w:t>
      </w:r>
      <w:r w:rsidR="00000000">
        <w:rPr>
          <w:color w:val="0F0D0E"/>
          <w:spacing w:val="-11"/>
        </w:rPr>
        <w:t xml:space="preserve"> </w:t>
      </w:r>
      <w:r w:rsidR="00000000">
        <w:rPr>
          <w:color w:val="0F0D0E"/>
          <w:spacing w:val="-4"/>
        </w:rPr>
        <w:t>and</w:t>
      </w:r>
      <w:r w:rsidR="00000000">
        <w:rPr>
          <w:color w:val="0F0D0E"/>
          <w:spacing w:val="-11"/>
        </w:rPr>
        <w:t xml:space="preserve"> </w:t>
      </w:r>
      <w:r w:rsidR="00000000">
        <w:rPr>
          <w:color w:val="0F0D0E"/>
          <w:spacing w:val="-4"/>
        </w:rPr>
        <w:t>gas</w:t>
      </w:r>
      <w:r w:rsidR="00000000">
        <w:rPr>
          <w:color w:val="0F0D0E"/>
          <w:spacing w:val="-12"/>
        </w:rPr>
        <w:t xml:space="preserve"> </w:t>
      </w:r>
      <w:r w:rsidR="00000000">
        <w:rPr>
          <w:color w:val="0F0D0E"/>
          <w:spacing w:val="-4"/>
        </w:rPr>
        <w:t>production,</w:t>
      </w:r>
      <w:r w:rsidR="00000000">
        <w:rPr>
          <w:color w:val="0F0D0E"/>
          <w:spacing w:val="-11"/>
        </w:rPr>
        <w:t xml:space="preserve"> </w:t>
      </w:r>
      <w:r w:rsidR="00000000">
        <w:rPr>
          <w:color w:val="0F0D0E"/>
          <w:spacing w:val="-4"/>
        </w:rPr>
        <w:t>mining,</w:t>
      </w:r>
      <w:r w:rsidR="00000000">
        <w:rPr>
          <w:color w:val="0F0D0E"/>
          <w:spacing w:val="-11"/>
        </w:rPr>
        <w:t xml:space="preserve"> </w:t>
      </w:r>
      <w:r w:rsidR="00000000">
        <w:rPr>
          <w:color w:val="0F0D0E"/>
          <w:spacing w:val="-4"/>
        </w:rPr>
        <w:t>or</w:t>
      </w:r>
      <w:r w:rsidR="00000000">
        <w:rPr>
          <w:color w:val="0F0D0E"/>
          <w:spacing w:val="-11"/>
        </w:rPr>
        <w:t xml:space="preserve"> </w:t>
      </w:r>
      <w:r w:rsidR="00000000">
        <w:rPr>
          <w:color w:val="0F0D0E"/>
          <w:spacing w:val="-4"/>
        </w:rPr>
        <w:t>farming.</w:t>
      </w:r>
    </w:p>
    <w:p w14:paraId="76B368BD" w14:textId="77777777" w:rsidR="00000000" w:rsidRDefault="00000000">
      <w:pPr>
        <w:pStyle w:val="BodyText"/>
        <w:kinsoku w:val="0"/>
        <w:overflowPunct w:val="0"/>
        <w:spacing w:before="28"/>
      </w:pPr>
    </w:p>
    <w:p w14:paraId="5BC61A69" w14:textId="7CD5A98E" w:rsidR="00000000" w:rsidRDefault="006461BD">
      <w:pPr>
        <w:pStyle w:val="BodyText"/>
        <w:kinsoku w:val="0"/>
        <w:overflowPunct w:val="0"/>
        <w:spacing w:line="271" w:lineRule="auto"/>
        <w:ind w:left="208" w:right="83"/>
        <w:rPr>
          <w:color w:val="0F0D0E"/>
        </w:rPr>
      </w:pPr>
      <w:r>
        <w:rPr>
          <w:noProof/>
        </w:rPr>
        <mc:AlternateContent>
          <mc:Choice Requires="wps">
            <w:drawing>
              <wp:anchor distT="0" distB="0" distL="114300" distR="114300" simplePos="0" relativeHeight="251652608" behindDoc="0" locked="0" layoutInCell="0" allowOverlap="1" wp14:anchorId="51F46BB2" wp14:editId="40FE74DA">
                <wp:simplePos x="0" y="0"/>
                <wp:positionH relativeFrom="page">
                  <wp:posOffset>4125595</wp:posOffset>
                </wp:positionH>
                <wp:positionV relativeFrom="paragraph">
                  <wp:posOffset>73660</wp:posOffset>
                </wp:positionV>
                <wp:extent cx="38100" cy="38100"/>
                <wp:effectExtent l="0" t="0" r="0" b="0"/>
                <wp:wrapNone/>
                <wp:docPr id="192292558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60 w 60"/>
                            <a:gd name="T49" fmla="*/ 26 h 60"/>
                            <a:gd name="T50" fmla="*/ 60 w 60"/>
                            <a:gd name="T51" fmla="*/ 29 h 60"/>
                            <a:gd name="T52" fmla="*/ 60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60" y="26"/>
                              </a:lnTo>
                              <a:lnTo>
                                <a:pt x="60" y="29"/>
                              </a:lnTo>
                              <a:lnTo>
                                <a:pt x="60" y="33"/>
                              </a:lnTo>
                              <a:lnTo>
                                <a:pt x="59" y="37"/>
                              </a:lnTo>
                              <a:lnTo>
                                <a:pt x="56" y="45"/>
                              </a:lnTo>
                              <a:lnTo>
                                <a:pt x="54" y="48"/>
                              </a:lnTo>
                              <a:lnTo>
                                <a:pt x="48" y="54"/>
                              </a:lnTo>
                              <a:lnTo>
                                <a:pt x="45" y="56"/>
                              </a:lnTo>
                              <a:lnTo>
                                <a:pt x="37" y="59"/>
                              </a:lnTo>
                              <a:lnTo>
                                <a:pt x="33" y="59"/>
                              </a:lnTo>
                              <a:close/>
                            </a:path>
                          </a:pathLst>
                        </a:custGeom>
                        <a:solidFill>
                          <a:srgbClr val="0F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D08F" id="Freeform 9" o:spid="_x0000_s1026" style="position:absolute;margin-left:324.85pt;margin-top:5.8pt;width:3pt;height: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" o:allowincell="f" path="m33,59r-7,l22,59,14,56,11,54,5,48,3,45,,37,,33,,26,,22,3,14,5,11,11,5,14,3,22,r4,l33,r4,l45,3r3,2l54,11r2,3l59,22r1,4l60,29r,4l59,37r-3,8l54,48r-6,6l45,56r-8,3l33,59xe" fillcolor="#0f0d0e" stroked="f">
                <v:path arrowok="t" o:connecttype="custom" o:connectlocs="20955,37465;16510,37465;13970,37465;8890,35560;6985,34290;3175,30480;1905,28575;0,23495;0,20955;0,16510;0,13970;1905,8890;3175,6985;6985,3175;8890,1905;13970,0;16510,0;20955,0;23495,0;28575,1905;30480,3175;34290,6985;35560,8890;37465,13970;38100,16510;38100,18415;38100,20955;37465,23495;35560,28575;34290,30480;30480,34290;28575,35560;23495,37465;20955,37465" o:connectangles="0,0,0,0,0,0,0,0,0,0,0,0,0,0,0,0,0,0,0,0,0,0,0,0,0,0,0,0,0,0,0,0,0,0"/>
                <w10:wrap anchorx="page"/>
              </v:shape>
            </w:pict>
          </mc:Fallback>
        </mc:AlternateContent>
      </w:r>
      <w:r w:rsidR="00000000">
        <w:rPr>
          <w:color w:val="0F0D0E"/>
          <w:spacing w:val="-4"/>
        </w:rPr>
        <w:t>Pesticides</w:t>
      </w:r>
      <w:r w:rsidR="00000000">
        <w:rPr>
          <w:color w:val="0F0D0E"/>
          <w:spacing w:val="-12"/>
        </w:rPr>
        <w:t xml:space="preserve"> </w:t>
      </w:r>
      <w:r w:rsidR="00000000">
        <w:rPr>
          <w:color w:val="0F0D0E"/>
          <w:spacing w:val="-4"/>
        </w:rPr>
        <w:t>and</w:t>
      </w:r>
      <w:r w:rsidR="00000000">
        <w:rPr>
          <w:color w:val="0F0D0E"/>
          <w:spacing w:val="-11"/>
        </w:rPr>
        <w:t xml:space="preserve"> </w:t>
      </w:r>
      <w:r w:rsidR="00000000">
        <w:rPr>
          <w:color w:val="0F0D0E"/>
          <w:spacing w:val="-4"/>
        </w:rPr>
        <w:t>herbicides</w:t>
      </w:r>
      <w:r w:rsidR="00000000">
        <w:rPr>
          <w:color w:val="0F0D0E"/>
          <w:spacing w:val="-11"/>
        </w:rPr>
        <w:t xml:space="preserve"> </w:t>
      </w:r>
      <w:r w:rsidR="00000000">
        <w:rPr>
          <w:color w:val="0F0D0E"/>
          <w:spacing w:val="-4"/>
        </w:rPr>
        <w:t>that</w:t>
      </w:r>
      <w:r w:rsidR="00000000">
        <w:rPr>
          <w:color w:val="0F0D0E"/>
          <w:spacing w:val="-12"/>
        </w:rPr>
        <w:t xml:space="preserve"> </w:t>
      </w:r>
      <w:r w:rsidR="00000000">
        <w:rPr>
          <w:color w:val="0F0D0E"/>
          <w:spacing w:val="-4"/>
        </w:rPr>
        <w:t>may</w:t>
      </w:r>
      <w:r w:rsidR="00000000">
        <w:rPr>
          <w:color w:val="0F0D0E"/>
          <w:spacing w:val="-11"/>
        </w:rPr>
        <w:t xml:space="preserve"> </w:t>
      </w:r>
      <w:r w:rsidR="00000000">
        <w:rPr>
          <w:color w:val="0F0D0E"/>
          <w:spacing w:val="-4"/>
        </w:rPr>
        <w:t>come</w:t>
      </w:r>
      <w:r w:rsidR="00000000">
        <w:rPr>
          <w:color w:val="0F0D0E"/>
          <w:spacing w:val="-11"/>
        </w:rPr>
        <w:t xml:space="preserve"> </w:t>
      </w:r>
      <w:r w:rsidR="00000000">
        <w:rPr>
          <w:color w:val="0F0D0E"/>
          <w:spacing w:val="-4"/>
        </w:rPr>
        <w:t>from</w:t>
      </w:r>
      <w:r w:rsidR="00000000">
        <w:rPr>
          <w:color w:val="0F0D0E"/>
          <w:spacing w:val="-11"/>
        </w:rPr>
        <w:t xml:space="preserve"> </w:t>
      </w:r>
      <w:r w:rsidR="00000000">
        <w:rPr>
          <w:color w:val="0F0D0E"/>
          <w:spacing w:val="-4"/>
        </w:rPr>
        <w:t xml:space="preserve">a </w:t>
      </w:r>
      <w:r w:rsidR="00000000">
        <w:rPr>
          <w:color w:val="0F0D0E"/>
        </w:rPr>
        <w:t>variety</w:t>
      </w:r>
      <w:r w:rsidR="00000000">
        <w:rPr>
          <w:color w:val="0F0D0E"/>
          <w:spacing w:val="-10"/>
        </w:rPr>
        <w:t xml:space="preserve"> </w:t>
      </w:r>
      <w:r w:rsidR="00000000">
        <w:rPr>
          <w:color w:val="0F0D0E"/>
        </w:rPr>
        <w:t>of</w:t>
      </w:r>
      <w:r w:rsidR="00000000">
        <w:rPr>
          <w:color w:val="0F0D0E"/>
          <w:spacing w:val="-10"/>
        </w:rPr>
        <w:t xml:space="preserve"> </w:t>
      </w:r>
      <w:r w:rsidR="00000000">
        <w:rPr>
          <w:color w:val="0F0D0E"/>
        </w:rPr>
        <w:t>sources</w:t>
      </w:r>
      <w:r w:rsidR="00000000">
        <w:rPr>
          <w:color w:val="0F0D0E"/>
          <w:spacing w:val="-10"/>
        </w:rPr>
        <w:t xml:space="preserve"> </w:t>
      </w:r>
      <w:r w:rsidR="00000000">
        <w:rPr>
          <w:color w:val="0F0D0E"/>
        </w:rPr>
        <w:t>such</w:t>
      </w:r>
      <w:r w:rsidR="00000000">
        <w:rPr>
          <w:color w:val="0F0D0E"/>
          <w:spacing w:val="-10"/>
        </w:rPr>
        <w:t xml:space="preserve"> </w:t>
      </w:r>
      <w:r w:rsidR="00000000">
        <w:rPr>
          <w:color w:val="0F0D0E"/>
        </w:rPr>
        <w:t>as</w:t>
      </w:r>
      <w:r w:rsidR="00000000">
        <w:rPr>
          <w:color w:val="0F0D0E"/>
          <w:spacing w:val="-10"/>
        </w:rPr>
        <w:t xml:space="preserve"> </w:t>
      </w:r>
      <w:r w:rsidR="00000000">
        <w:rPr>
          <w:color w:val="0F0D0E"/>
        </w:rPr>
        <w:t>agriculture,</w:t>
      </w:r>
      <w:r w:rsidR="00000000">
        <w:rPr>
          <w:color w:val="0F0D0E"/>
          <w:spacing w:val="-10"/>
        </w:rPr>
        <w:t xml:space="preserve"> </w:t>
      </w:r>
      <w:r w:rsidR="00000000">
        <w:rPr>
          <w:color w:val="0F0D0E"/>
        </w:rPr>
        <w:t>urban stormwater</w:t>
      </w:r>
      <w:r w:rsidR="00000000">
        <w:rPr>
          <w:color w:val="0F0D0E"/>
          <w:spacing w:val="-8"/>
        </w:rPr>
        <w:t xml:space="preserve"> </w:t>
      </w:r>
      <w:r w:rsidR="00000000">
        <w:rPr>
          <w:color w:val="0F0D0E"/>
        </w:rPr>
        <w:t>runoff,</w:t>
      </w:r>
      <w:r w:rsidR="00000000">
        <w:rPr>
          <w:color w:val="0F0D0E"/>
          <w:spacing w:val="-8"/>
        </w:rPr>
        <w:t xml:space="preserve"> </w:t>
      </w:r>
      <w:r w:rsidR="00000000">
        <w:rPr>
          <w:color w:val="0F0D0E"/>
        </w:rPr>
        <w:t>and</w:t>
      </w:r>
      <w:r w:rsidR="00000000">
        <w:rPr>
          <w:color w:val="0F0D0E"/>
          <w:spacing w:val="-8"/>
        </w:rPr>
        <w:t xml:space="preserve"> </w:t>
      </w:r>
      <w:r w:rsidR="00000000">
        <w:rPr>
          <w:color w:val="0F0D0E"/>
        </w:rPr>
        <w:t>residential</w:t>
      </w:r>
      <w:r w:rsidR="00000000">
        <w:rPr>
          <w:color w:val="0F0D0E"/>
          <w:spacing w:val="-8"/>
        </w:rPr>
        <w:t xml:space="preserve"> </w:t>
      </w:r>
      <w:r w:rsidR="00000000">
        <w:rPr>
          <w:color w:val="0F0D0E"/>
        </w:rPr>
        <w:t>uses.</w:t>
      </w:r>
    </w:p>
    <w:p w14:paraId="59F022CE" w14:textId="77777777" w:rsidR="00000000" w:rsidRDefault="00000000">
      <w:pPr>
        <w:pStyle w:val="BodyText"/>
        <w:kinsoku w:val="0"/>
        <w:overflowPunct w:val="0"/>
        <w:spacing w:before="29"/>
      </w:pPr>
    </w:p>
    <w:p w14:paraId="6C7431EB" w14:textId="6D4FF1FA" w:rsidR="00000000" w:rsidRDefault="006461BD">
      <w:pPr>
        <w:pStyle w:val="BodyText"/>
        <w:kinsoku w:val="0"/>
        <w:overflowPunct w:val="0"/>
        <w:spacing w:before="1" w:line="271" w:lineRule="auto"/>
        <w:ind w:left="208" w:right="135"/>
        <w:rPr>
          <w:color w:val="0F0D0E"/>
        </w:rPr>
      </w:pPr>
      <w:r>
        <w:rPr>
          <w:noProof/>
        </w:rPr>
        <mc:AlternateContent>
          <mc:Choice Requires="wps">
            <w:drawing>
              <wp:anchor distT="0" distB="0" distL="114300" distR="114300" simplePos="0" relativeHeight="251653632" behindDoc="0" locked="0" layoutInCell="0" allowOverlap="1" wp14:anchorId="28D47B62" wp14:editId="18115E00">
                <wp:simplePos x="0" y="0"/>
                <wp:positionH relativeFrom="page">
                  <wp:posOffset>4125595</wp:posOffset>
                </wp:positionH>
                <wp:positionV relativeFrom="paragraph">
                  <wp:posOffset>74295</wp:posOffset>
                </wp:positionV>
                <wp:extent cx="38100" cy="38100"/>
                <wp:effectExtent l="0" t="0" r="0" b="0"/>
                <wp:wrapNone/>
                <wp:docPr id="111370938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59 h 60"/>
                            <a:gd name="T2" fmla="*/ 26 w 60"/>
                            <a:gd name="T3" fmla="*/ 59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60 w 60"/>
                            <a:gd name="T49" fmla="*/ 26 h 60"/>
                            <a:gd name="T50" fmla="*/ 60 w 60"/>
                            <a:gd name="T51" fmla="*/ 29 h 60"/>
                            <a:gd name="T52" fmla="*/ 60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5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59"/>
                              </a:moveTo>
                              <a:lnTo>
                                <a:pt x="26" y="59"/>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60" y="26"/>
                              </a:lnTo>
                              <a:lnTo>
                                <a:pt x="60" y="29"/>
                              </a:lnTo>
                              <a:lnTo>
                                <a:pt x="60" y="33"/>
                              </a:lnTo>
                              <a:lnTo>
                                <a:pt x="59" y="37"/>
                              </a:lnTo>
                              <a:lnTo>
                                <a:pt x="56" y="45"/>
                              </a:lnTo>
                              <a:lnTo>
                                <a:pt x="54" y="48"/>
                              </a:lnTo>
                              <a:lnTo>
                                <a:pt x="48" y="54"/>
                              </a:lnTo>
                              <a:lnTo>
                                <a:pt x="45" y="56"/>
                              </a:lnTo>
                              <a:lnTo>
                                <a:pt x="37" y="59"/>
                              </a:lnTo>
                              <a:lnTo>
                                <a:pt x="33" y="59"/>
                              </a:lnTo>
                              <a:close/>
                            </a:path>
                          </a:pathLst>
                        </a:custGeom>
                        <a:solidFill>
                          <a:srgbClr val="0F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44FA6" id="Freeform 10" o:spid="_x0000_s1026" style="position:absolute;margin-left:324.85pt;margin-top:5.85pt;width:3pt;height: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" o:allowincell="f" path="m33,59r-7,l22,59,14,56,11,54,5,48,3,45,,37,,33,,26,,22,3,14,5,11,11,5,14,3,22,r4,l33,r4,l45,3r3,2l54,11r2,3l59,22r1,4l60,29r,4l59,37r-3,8l54,48r-6,6l45,56r-8,3l33,59xe" fillcolor="#0f0d0e" stroked="f">
                <v:path arrowok="t" o:connecttype="custom" o:connectlocs="20955,37465;16510,37465;13970,37465;8890,35560;6985,34290;3175,30480;1905,28575;0,23495;0,20955;0,16510;0,13970;1905,8890;3175,6985;6985,3175;8890,1905;13970,0;16510,0;20955,0;23495,0;28575,1905;30480,3175;34290,6985;35560,8890;37465,13970;38100,16510;38100,18415;38100,20955;37465,23495;35560,28575;34290,30480;30480,34290;28575,35560;23495,37465;20955,37465" o:connectangles="0,0,0,0,0,0,0,0,0,0,0,0,0,0,0,0,0,0,0,0,0,0,0,0,0,0,0,0,0,0,0,0,0,0"/>
                <w10:wrap anchorx="page"/>
              </v:shape>
            </w:pict>
          </mc:Fallback>
        </mc:AlternateContent>
      </w:r>
      <w:r w:rsidR="00000000">
        <w:rPr>
          <w:color w:val="0F0D0E"/>
        </w:rPr>
        <w:t>Organic</w:t>
      </w:r>
      <w:r w:rsidR="00000000">
        <w:rPr>
          <w:color w:val="0F0D0E"/>
          <w:spacing w:val="-16"/>
        </w:rPr>
        <w:t xml:space="preserve"> </w:t>
      </w:r>
      <w:r w:rsidR="00000000">
        <w:rPr>
          <w:color w:val="0F0D0E"/>
        </w:rPr>
        <w:t>chemical</w:t>
      </w:r>
      <w:r w:rsidR="00000000">
        <w:rPr>
          <w:color w:val="0F0D0E"/>
          <w:spacing w:val="-15"/>
        </w:rPr>
        <w:t xml:space="preserve"> </w:t>
      </w:r>
      <w:r w:rsidR="00000000">
        <w:rPr>
          <w:color w:val="0F0D0E"/>
        </w:rPr>
        <w:t>contaminants,</w:t>
      </w:r>
      <w:r w:rsidR="00000000">
        <w:rPr>
          <w:color w:val="0F0D0E"/>
          <w:spacing w:val="-15"/>
        </w:rPr>
        <w:t xml:space="preserve"> </w:t>
      </w:r>
      <w:r w:rsidR="00000000">
        <w:rPr>
          <w:color w:val="0F0D0E"/>
        </w:rPr>
        <w:t>including</w:t>
      </w:r>
      <w:r w:rsidR="00000000">
        <w:rPr>
          <w:color w:val="0F0D0E"/>
          <w:spacing w:val="-16"/>
        </w:rPr>
        <w:t xml:space="preserve"> </w:t>
      </w:r>
      <w:r w:rsidR="00000000">
        <w:rPr>
          <w:color w:val="0F0D0E"/>
        </w:rPr>
        <w:t xml:space="preserve">synthetic </w:t>
      </w:r>
      <w:r w:rsidR="00000000">
        <w:rPr>
          <w:color w:val="0F0D0E"/>
          <w:spacing w:val="-4"/>
        </w:rPr>
        <w:t>and</w:t>
      </w:r>
      <w:r w:rsidR="00000000">
        <w:rPr>
          <w:color w:val="0F0D0E"/>
          <w:spacing w:val="-12"/>
        </w:rPr>
        <w:t xml:space="preserve"> </w:t>
      </w:r>
      <w:r w:rsidR="00000000">
        <w:rPr>
          <w:color w:val="0F0D0E"/>
          <w:spacing w:val="-4"/>
        </w:rPr>
        <w:t>volatile</w:t>
      </w:r>
      <w:r w:rsidR="00000000">
        <w:rPr>
          <w:color w:val="0F0D0E"/>
          <w:spacing w:val="-11"/>
        </w:rPr>
        <w:t xml:space="preserve"> </w:t>
      </w:r>
      <w:r w:rsidR="00000000">
        <w:rPr>
          <w:color w:val="0F0D0E"/>
          <w:spacing w:val="-4"/>
        </w:rPr>
        <w:t>organic</w:t>
      </w:r>
      <w:r w:rsidR="00000000">
        <w:rPr>
          <w:color w:val="0F0D0E"/>
          <w:spacing w:val="-11"/>
        </w:rPr>
        <w:t xml:space="preserve"> </w:t>
      </w:r>
      <w:r w:rsidR="00000000">
        <w:rPr>
          <w:color w:val="0F0D0E"/>
          <w:spacing w:val="-4"/>
        </w:rPr>
        <w:t>chemicals</w:t>
      </w:r>
      <w:r w:rsidR="00000000">
        <w:rPr>
          <w:color w:val="0F0D0E"/>
          <w:spacing w:val="-12"/>
        </w:rPr>
        <w:t xml:space="preserve"> </w:t>
      </w:r>
      <w:r w:rsidR="00000000">
        <w:rPr>
          <w:color w:val="0F0D0E"/>
          <w:spacing w:val="-4"/>
        </w:rPr>
        <w:t>that</w:t>
      </w:r>
      <w:r w:rsidR="00000000">
        <w:rPr>
          <w:color w:val="0F0D0E"/>
          <w:spacing w:val="-11"/>
        </w:rPr>
        <w:t xml:space="preserve"> </w:t>
      </w:r>
      <w:r w:rsidR="00000000">
        <w:rPr>
          <w:color w:val="0F0D0E"/>
          <w:spacing w:val="-4"/>
        </w:rPr>
        <w:t>are</w:t>
      </w:r>
      <w:r w:rsidR="00000000">
        <w:rPr>
          <w:color w:val="0F0D0E"/>
          <w:spacing w:val="-11"/>
        </w:rPr>
        <w:t xml:space="preserve"> </w:t>
      </w:r>
      <w:r w:rsidR="00000000">
        <w:rPr>
          <w:color w:val="0F0D0E"/>
          <w:spacing w:val="-4"/>
        </w:rPr>
        <w:t>by-products</w:t>
      </w:r>
      <w:r w:rsidR="00000000">
        <w:rPr>
          <w:color w:val="0F0D0E"/>
          <w:spacing w:val="-11"/>
        </w:rPr>
        <w:t xml:space="preserve"> </w:t>
      </w:r>
      <w:r w:rsidR="00000000">
        <w:rPr>
          <w:color w:val="0F0D0E"/>
          <w:spacing w:val="-4"/>
        </w:rPr>
        <w:t xml:space="preserve">of </w:t>
      </w:r>
      <w:r w:rsidR="00000000">
        <w:rPr>
          <w:color w:val="0F0D0E"/>
        </w:rPr>
        <w:t>industrial</w:t>
      </w:r>
      <w:r w:rsidR="00000000">
        <w:rPr>
          <w:color w:val="0F0D0E"/>
          <w:spacing w:val="-16"/>
        </w:rPr>
        <w:t xml:space="preserve"> </w:t>
      </w:r>
      <w:r w:rsidR="00000000">
        <w:rPr>
          <w:color w:val="0F0D0E"/>
        </w:rPr>
        <w:t>processes</w:t>
      </w:r>
      <w:r w:rsidR="00000000">
        <w:rPr>
          <w:color w:val="0F0D0E"/>
          <w:spacing w:val="-15"/>
        </w:rPr>
        <w:t xml:space="preserve"> </w:t>
      </w:r>
      <w:r w:rsidR="00000000">
        <w:rPr>
          <w:color w:val="0F0D0E"/>
        </w:rPr>
        <w:t>and</w:t>
      </w:r>
      <w:r w:rsidR="00000000">
        <w:rPr>
          <w:color w:val="0F0D0E"/>
          <w:spacing w:val="-15"/>
        </w:rPr>
        <w:t xml:space="preserve"> </w:t>
      </w:r>
      <w:r w:rsidR="00000000">
        <w:rPr>
          <w:color w:val="0F0D0E"/>
        </w:rPr>
        <w:t>petroleum</w:t>
      </w:r>
      <w:r w:rsidR="00000000">
        <w:rPr>
          <w:color w:val="0F0D0E"/>
          <w:spacing w:val="-16"/>
        </w:rPr>
        <w:t xml:space="preserve"> </w:t>
      </w:r>
      <w:r w:rsidR="00000000">
        <w:rPr>
          <w:color w:val="0F0D0E"/>
        </w:rPr>
        <w:t>production,</w:t>
      </w:r>
      <w:r w:rsidR="00000000">
        <w:rPr>
          <w:color w:val="0F0D0E"/>
          <w:spacing w:val="-15"/>
        </w:rPr>
        <w:t xml:space="preserve"> </w:t>
      </w:r>
      <w:r w:rsidR="00000000">
        <w:rPr>
          <w:color w:val="0F0D0E"/>
        </w:rPr>
        <w:t>and can</w:t>
      </w:r>
      <w:r w:rsidR="00000000">
        <w:rPr>
          <w:color w:val="0F0D0E"/>
          <w:spacing w:val="-11"/>
        </w:rPr>
        <w:t xml:space="preserve"> </w:t>
      </w:r>
      <w:r w:rsidR="00000000">
        <w:rPr>
          <w:color w:val="0F0D0E"/>
        </w:rPr>
        <w:t>also</w:t>
      </w:r>
      <w:r w:rsidR="00000000">
        <w:rPr>
          <w:color w:val="0F0D0E"/>
          <w:spacing w:val="-11"/>
        </w:rPr>
        <w:t xml:space="preserve"> </w:t>
      </w:r>
      <w:r w:rsidR="00000000">
        <w:rPr>
          <w:color w:val="0F0D0E"/>
        </w:rPr>
        <w:t>come</w:t>
      </w:r>
      <w:r w:rsidR="00000000">
        <w:rPr>
          <w:color w:val="0F0D0E"/>
          <w:spacing w:val="-11"/>
        </w:rPr>
        <w:t xml:space="preserve"> </w:t>
      </w:r>
      <w:r w:rsidR="00000000">
        <w:rPr>
          <w:color w:val="0F0D0E"/>
        </w:rPr>
        <w:t>from</w:t>
      </w:r>
      <w:r w:rsidR="00000000">
        <w:rPr>
          <w:color w:val="0F0D0E"/>
          <w:spacing w:val="-11"/>
        </w:rPr>
        <w:t xml:space="preserve"> </w:t>
      </w:r>
      <w:r w:rsidR="00000000">
        <w:rPr>
          <w:color w:val="0F0D0E"/>
        </w:rPr>
        <w:t>gas</w:t>
      </w:r>
      <w:r w:rsidR="00000000">
        <w:rPr>
          <w:color w:val="0F0D0E"/>
          <w:spacing w:val="-11"/>
        </w:rPr>
        <w:t xml:space="preserve"> </w:t>
      </w:r>
      <w:r w:rsidR="00000000">
        <w:rPr>
          <w:color w:val="0F0D0E"/>
        </w:rPr>
        <w:t>stations,</w:t>
      </w:r>
      <w:r w:rsidR="00000000">
        <w:rPr>
          <w:color w:val="0F0D0E"/>
          <w:spacing w:val="-11"/>
        </w:rPr>
        <w:t xml:space="preserve"> </w:t>
      </w:r>
      <w:r w:rsidR="00000000">
        <w:rPr>
          <w:color w:val="0F0D0E"/>
        </w:rPr>
        <w:t>urban</w:t>
      </w:r>
      <w:r w:rsidR="00000000">
        <w:rPr>
          <w:color w:val="0F0D0E"/>
          <w:spacing w:val="-11"/>
        </w:rPr>
        <w:t xml:space="preserve"> </w:t>
      </w:r>
      <w:r w:rsidR="00000000">
        <w:rPr>
          <w:color w:val="0F0D0E"/>
        </w:rPr>
        <w:t>stormwater runoff,</w:t>
      </w:r>
      <w:r w:rsidR="00000000">
        <w:rPr>
          <w:color w:val="0F0D0E"/>
          <w:spacing w:val="-16"/>
        </w:rPr>
        <w:t xml:space="preserve"> </w:t>
      </w:r>
      <w:r w:rsidR="00000000">
        <w:rPr>
          <w:color w:val="0F0D0E"/>
        </w:rPr>
        <w:t>agricultural</w:t>
      </w:r>
      <w:r w:rsidR="00000000">
        <w:rPr>
          <w:color w:val="0F0D0E"/>
          <w:spacing w:val="-15"/>
        </w:rPr>
        <w:t xml:space="preserve"> </w:t>
      </w:r>
      <w:r w:rsidR="00000000">
        <w:rPr>
          <w:color w:val="0F0D0E"/>
        </w:rPr>
        <w:t>application,</w:t>
      </w:r>
      <w:r w:rsidR="00000000">
        <w:rPr>
          <w:color w:val="0F0D0E"/>
          <w:spacing w:val="-15"/>
        </w:rPr>
        <w:t xml:space="preserve"> </w:t>
      </w:r>
      <w:r w:rsidR="00000000">
        <w:rPr>
          <w:color w:val="0F0D0E"/>
        </w:rPr>
        <w:t>and</w:t>
      </w:r>
      <w:r w:rsidR="00000000">
        <w:rPr>
          <w:color w:val="0F0D0E"/>
          <w:spacing w:val="-16"/>
        </w:rPr>
        <w:t xml:space="preserve"> </w:t>
      </w:r>
      <w:r w:rsidR="00000000">
        <w:rPr>
          <w:color w:val="0F0D0E"/>
        </w:rPr>
        <w:t>septic</w:t>
      </w:r>
      <w:r w:rsidR="00000000">
        <w:rPr>
          <w:color w:val="0F0D0E"/>
          <w:spacing w:val="-15"/>
        </w:rPr>
        <w:t xml:space="preserve"> </w:t>
      </w:r>
      <w:r w:rsidR="00000000">
        <w:rPr>
          <w:color w:val="0F0D0E"/>
        </w:rPr>
        <w:t>systems.</w:t>
      </w:r>
    </w:p>
    <w:p w14:paraId="40ABF297" w14:textId="77777777" w:rsidR="00000000" w:rsidRDefault="00000000">
      <w:pPr>
        <w:pStyle w:val="BodyText"/>
        <w:kinsoku w:val="0"/>
        <w:overflowPunct w:val="0"/>
        <w:spacing w:before="27"/>
      </w:pPr>
    </w:p>
    <w:p w14:paraId="1F866C31" w14:textId="09390EEF" w:rsidR="00000000" w:rsidRDefault="006461BD">
      <w:pPr>
        <w:pStyle w:val="BodyText"/>
        <w:kinsoku w:val="0"/>
        <w:overflowPunct w:val="0"/>
        <w:spacing w:line="271" w:lineRule="auto"/>
        <w:ind w:left="208" w:right="192"/>
        <w:rPr>
          <w:color w:val="0F0D0E"/>
        </w:rPr>
      </w:pPr>
      <w:r>
        <w:rPr>
          <w:noProof/>
        </w:rPr>
        <mc:AlternateContent>
          <mc:Choice Requires="wps">
            <w:drawing>
              <wp:anchor distT="0" distB="0" distL="114300" distR="114300" simplePos="0" relativeHeight="251654656" behindDoc="0" locked="0" layoutInCell="0" allowOverlap="1" wp14:anchorId="7A8E31C5" wp14:editId="2600D6B1">
                <wp:simplePos x="0" y="0"/>
                <wp:positionH relativeFrom="page">
                  <wp:posOffset>4125595</wp:posOffset>
                </wp:positionH>
                <wp:positionV relativeFrom="paragraph">
                  <wp:posOffset>73660</wp:posOffset>
                </wp:positionV>
                <wp:extent cx="38100" cy="38100"/>
                <wp:effectExtent l="0" t="0" r="0" b="0"/>
                <wp:wrapNone/>
                <wp:docPr id="210335719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33 w 60"/>
                            <a:gd name="T1" fmla="*/ 60 h 60"/>
                            <a:gd name="T2" fmla="*/ 26 w 60"/>
                            <a:gd name="T3" fmla="*/ 60 h 60"/>
                            <a:gd name="T4" fmla="*/ 22 w 60"/>
                            <a:gd name="T5" fmla="*/ 59 h 60"/>
                            <a:gd name="T6" fmla="*/ 14 w 60"/>
                            <a:gd name="T7" fmla="*/ 56 h 60"/>
                            <a:gd name="T8" fmla="*/ 11 w 60"/>
                            <a:gd name="T9" fmla="*/ 54 h 60"/>
                            <a:gd name="T10" fmla="*/ 5 w 60"/>
                            <a:gd name="T11" fmla="*/ 48 h 60"/>
                            <a:gd name="T12" fmla="*/ 3 w 60"/>
                            <a:gd name="T13" fmla="*/ 45 h 60"/>
                            <a:gd name="T14" fmla="*/ 0 w 60"/>
                            <a:gd name="T15" fmla="*/ 37 h 60"/>
                            <a:gd name="T16" fmla="*/ 0 w 60"/>
                            <a:gd name="T17" fmla="*/ 33 h 60"/>
                            <a:gd name="T18" fmla="*/ 0 w 60"/>
                            <a:gd name="T19" fmla="*/ 26 h 60"/>
                            <a:gd name="T20" fmla="*/ 0 w 60"/>
                            <a:gd name="T21" fmla="*/ 22 h 60"/>
                            <a:gd name="T22" fmla="*/ 3 w 60"/>
                            <a:gd name="T23" fmla="*/ 14 h 60"/>
                            <a:gd name="T24" fmla="*/ 5 w 60"/>
                            <a:gd name="T25" fmla="*/ 11 h 60"/>
                            <a:gd name="T26" fmla="*/ 11 w 60"/>
                            <a:gd name="T27" fmla="*/ 5 h 60"/>
                            <a:gd name="T28" fmla="*/ 14 w 60"/>
                            <a:gd name="T29" fmla="*/ 3 h 60"/>
                            <a:gd name="T30" fmla="*/ 22 w 60"/>
                            <a:gd name="T31" fmla="*/ 0 h 60"/>
                            <a:gd name="T32" fmla="*/ 26 w 60"/>
                            <a:gd name="T33" fmla="*/ 0 h 60"/>
                            <a:gd name="T34" fmla="*/ 33 w 60"/>
                            <a:gd name="T35" fmla="*/ 0 h 60"/>
                            <a:gd name="T36" fmla="*/ 37 w 60"/>
                            <a:gd name="T37" fmla="*/ 0 h 60"/>
                            <a:gd name="T38" fmla="*/ 45 w 60"/>
                            <a:gd name="T39" fmla="*/ 3 h 60"/>
                            <a:gd name="T40" fmla="*/ 48 w 60"/>
                            <a:gd name="T41" fmla="*/ 5 h 60"/>
                            <a:gd name="T42" fmla="*/ 54 w 60"/>
                            <a:gd name="T43" fmla="*/ 11 h 60"/>
                            <a:gd name="T44" fmla="*/ 56 w 60"/>
                            <a:gd name="T45" fmla="*/ 14 h 60"/>
                            <a:gd name="T46" fmla="*/ 59 w 60"/>
                            <a:gd name="T47" fmla="*/ 22 h 60"/>
                            <a:gd name="T48" fmla="*/ 60 w 60"/>
                            <a:gd name="T49" fmla="*/ 26 h 60"/>
                            <a:gd name="T50" fmla="*/ 60 w 60"/>
                            <a:gd name="T51" fmla="*/ 30 h 60"/>
                            <a:gd name="T52" fmla="*/ 60 w 60"/>
                            <a:gd name="T53" fmla="*/ 33 h 60"/>
                            <a:gd name="T54" fmla="*/ 59 w 60"/>
                            <a:gd name="T55" fmla="*/ 37 h 60"/>
                            <a:gd name="T56" fmla="*/ 56 w 60"/>
                            <a:gd name="T57" fmla="*/ 45 h 60"/>
                            <a:gd name="T58" fmla="*/ 54 w 60"/>
                            <a:gd name="T59" fmla="*/ 48 h 60"/>
                            <a:gd name="T60" fmla="*/ 48 w 60"/>
                            <a:gd name="T61" fmla="*/ 54 h 60"/>
                            <a:gd name="T62" fmla="*/ 45 w 60"/>
                            <a:gd name="T63" fmla="*/ 56 h 60"/>
                            <a:gd name="T64" fmla="*/ 37 w 60"/>
                            <a:gd name="T65" fmla="*/ 59 h 60"/>
                            <a:gd name="T66" fmla="*/ 33 w 60"/>
                            <a:gd name="T6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60">
                              <a:moveTo>
                                <a:pt x="33" y="60"/>
                              </a:moveTo>
                              <a:lnTo>
                                <a:pt x="26" y="60"/>
                              </a:lnTo>
                              <a:lnTo>
                                <a:pt x="22" y="59"/>
                              </a:lnTo>
                              <a:lnTo>
                                <a:pt x="14" y="56"/>
                              </a:lnTo>
                              <a:lnTo>
                                <a:pt x="11" y="54"/>
                              </a:lnTo>
                              <a:lnTo>
                                <a:pt x="5" y="48"/>
                              </a:lnTo>
                              <a:lnTo>
                                <a:pt x="3" y="45"/>
                              </a:lnTo>
                              <a:lnTo>
                                <a:pt x="0" y="37"/>
                              </a:lnTo>
                              <a:lnTo>
                                <a:pt x="0" y="33"/>
                              </a:lnTo>
                              <a:lnTo>
                                <a:pt x="0" y="26"/>
                              </a:lnTo>
                              <a:lnTo>
                                <a:pt x="0" y="22"/>
                              </a:lnTo>
                              <a:lnTo>
                                <a:pt x="3" y="14"/>
                              </a:lnTo>
                              <a:lnTo>
                                <a:pt x="5" y="11"/>
                              </a:lnTo>
                              <a:lnTo>
                                <a:pt x="11" y="5"/>
                              </a:lnTo>
                              <a:lnTo>
                                <a:pt x="14" y="3"/>
                              </a:lnTo>
                              <a:lnTo>
                                <a:pt x="22" y="0"/>
                              </a:lnTo>
                              <a:lnTo>
                                <a:pt x="26" y="0"/>
                              </a:lnTo>
                              <a:lnTo>
                                <a:pt x="33" y="0"/>
                              </a:lnTo>
                              <a:lnTo>
                                <a:pt x="37" y="0"/>
                              </a:lnTo>
                              <a:lnTo>
                                <a:pt x="45" y="3"/>
                              </a:lnTo>
                              <a:lnTo>
                                <a:pt x="48" y="5"/>
                              </a:lnTo>
                              <a:lnTo>
                                <a:pt x="54" y="11"/>
                              </a:lnTo>
                              <a:lnTo>
                                <a:pt x="56" y="14"/>
                              </a:lnTo>
                              <a:lnTo>
                                <a:pt x="59" y="22"/>
                              </a:lnTo>
                              <a:lnTo>
                                <a:pt x="60" y="26"/>
                              </a:lnTo>
                              <a:lnTo>
                                <a:pt x="60" y="30"/>
                              </a:lnTo>
                              <a:lnTo>
                                <a:pt x="60" y="33"/>
                              </a:lnTo>
                              <a:lnTo>
                                <a:pt x="59" y="37"/>
                              </a:lnTo>
                              <a:lnTo>
                                <a:pt x="56" y="45"/>
                              </a:lnTo>
                              <a:lnTo>
                                <a:pt x="54" y="48"/>
                              </a:lnTo>
                              <a:lnTo>
                                <a:pt x="48" y="54"/>
                              </a:lnTo>
                              <a:lnTo>
                                <a:pt x="45" y="56"/>
                              </a:lnTo>
                              <a:lnTo>
                                <a:pt x="37" y="59"/>
                              </a:lnTo>
                              <a:lnTo>
                                <a:pt x="33" y="60"/>
                              </a:lnTo>
                              <a:close/>
                            </a:path>
                          </a:pathLst>
                        </a:custGeom>
                        <a:solidFill>
                          <a:srgbClr val="0F0D0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53298" id="Freeform 11" o:spid="_x0000_s1026" style="position:absolute;margin-left:324.85pt;margin-top:5.8pt;width:3pt;height: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" o:allowincell="f" path="m33,60r-7,l22,59,14,56,11,54,5,48,3,45,,37,,33,,26,,22,3,14,5,11,11,5,14,3,22,r4,l33,r4,l45,3r3,2l54,11r2,3l59,22r1,4l60,30r,3l59,37r-3,8l54,48r-6,6l45,56r-8,3l33,60xe" fillcolor="#0f0d0e" stroked="f">
                <v:path arrowok="t" o:connecttype="custom" o:connectlocs="20955,38100;16510,38100;13970,37465;8890,35560;6985,34290;3175,30480;1905,28575;0,23495;0,20955;0,16510;0,13970;1905,8890;3175,6985;6985,3175;8890,1905;13970,0;16510,0;20955,0;23495,0;28575,1905;30480,3175;34290,6985;35560,8890;37465,13970;38100,16510;38100,19050;38100,20955;37465,23495;35560,28575;34290,30480;30480,34290;28575,35560;23495,37465;20955,38100" o:connectangles="0,0,0,0,0,0,0,0,0,0,0,0,0,0,0,0,0,0,0,0,0,0,0,0,0,0,0,0,0,0,0,0,0,0"/>
                <w10:wrap anchorx="page"/>
              </v:shape>
            </w:pict>
          </mc:Fallback>
        </mc:AlternateContent>
      </w:r>
      <w:r w:rsidR="00000000">
        <w:rPr>
          <w:color w:val="0F0D0E"/>
        </w:rPr>
        <w:t>Radioactive</w:t>
      </w:r>
      <w:r w:rsidR="00000000">
        <w:rPr>
          <w:color w:val="0F0D0E"/>
          <w:spacing w:val="-14"/>
        </w:rPr>
        <w:t xml:space="preserve"> </w:t>
      </w:r>
      <w:r w:rsidR="00000000">
        <w:rPr>
          <w:color w:val="0F0D0E"/>
        </w:rPr>
        <w:t>contaminants</w:t>
      </w:r>
      <w:r w:rsidR="00000000">
        <w:rPr>
          <w:color w:val="0F0D0E"/>
          <w:spacing w:val="-14"/>
        </w:rPr>
        <w:t xml:space="preserve"> </w:t>
      </w:r>
      <w:r w:rsidR="00000000">
        <w:rPr>
          <w:color w:val="0F0D0E"/>
        </w:rPr>
        <w:t>that</w:t>
      </w:r>
      <w:r w:rsidR="00000000">
        <w:rPr>
          <w:color w:val="0F0D0E"/>
          <w:spacing w:val="-14"/>
        </w:rPr>
        <w:t xml:space="preserve"> </w:t>
      </w:r>
      <w:r w:rsidR="00000000">
        <w:rPr>
          <w:color w:val="0F0D0E"/>
        </w:rPr>
        <w:t>can</w:t>
      </w:r>
      <w:r w:rsidR="00000000">
        <w:rPr>
          <w:color w:val="0F0D0E"/>
          <w:spacing w:val="-14"/>
        </w:rPr>
        <w:t xml:space="preserve"> </w:t>
      </w:r>
      <w:r w:rsidR="00000000">
        <w:rPr>
          <w:color w:val="0F0D0E"/>
        </w:rPr>
        <w:t>be</w:t>
      </w:r>
      <w:r w:rsidR="00000000">
        <w:rPr>
          <w:color w:val="0F0D0E"/>
          <w:spacing w:val="-14"/>
        </w:rPr>
        <w:t xml:space="preserve"> </w:t>
      </w:r>
      <w:r w:rsidR="00000000">
        <w:rPr>
          <w:color w:val="0F0D0E"/>
        </w:rPr>
        <w:t xml:space="preserve">naturally- </w:t>
      </w:r>
      <w:r w:rsidR="00000000">
        <w:rPr>
          <w:color w:val="0F0D0E"/>
          <w:spacing w:val="-4"/>
        </w:rPr>
        <w:t>occurring</w:t>
      </w:r>
      <w:r w:rsidR="00000000">
        <w:rPr>
          <w:color w:val="0F0D0E"/>
          <w:spacing w:val="-11"/>
        </w:rPr>
        <w:t xml:space="preserve"> </w:t>
      </w:r>
      <w:r w:rsidR="00000000">
        <w:rPr>
          <w:color w:val="0F0D0E"/>
          <w:spacing w:val="-4"/>
        </w:rPr>
        <w:t>or</w:t>
      </w:r>
      <w:r w:rsidR="00000000">
        <w:rPr>
          <w:color w:val="0F0D0E"/>
          <w:spacing w:val="-11"/>
        </w:rPr>
        <w:t xml:space="preserve"> </w:t>
      </w:r>
      <w:r w:rsidR="00000000">
        <w:rPr>
          <w:color w:val="0F0D0E"/>
          <w:spacing w:val="-4"/>
        </w:rPr>
        <w:t>be</w:t>
      </w:r>
      <w:r w:rsidR="00000000">
        <w:rPr>
          <w:color w:val="0F0D0E"/>
          <w:spacing w:val="-11"/>
        </w:rPr>
        <w:t xml:space="preserve"> </w:t>
      </w:r>
      <w:r w:rsidR="00000000">
        <w:rPr>
          <w:color w:val="0F0D0E"/>
          <w:spacing w:val="-4"/>
        </w:rPr>
        <w:t>the</w:t>
      </w:r>
      <w:r w:rsidR="00000000">
        <w:rPr>
          <w:color w:val="0F0D0E"/>
          <w:spacing w:val="-11"/>
        </w:rPr>
        <w:t xml:space="preserve"> </w:t>
      </w:r>
      <w:r w:rsidR="00000000">
        <w:rPr>
          <w:color w:val="0F0D0E"/>
          <w:spacing w:val="-4"/>
        </w:rPr>
        <w:t>result</w:t>
      </w:r>
      <w:r w:rsidR="00000000">
        <w:rPr>
          <w:color w:val="0F0D0E"/>
          <w:spacing w:val="-11"/>
        </w:rPr>
        <w:t xml:space="preserve"> </w:t>
      </w:r>
      <w:r w:rsidR="00000000">
        <w:rPr>
          <w:color w:val="0F0D0E"/>
          <w:spacing w:val="-4"/>
        </w:rPr>
        <w:t>of</w:t>
      </w:r>
      <w:r w:rsidR="00000000">
        <w:rPr>
          <w:color w:val="0F0D0E"/>
          <w:spacing w:val="-11"/>
        </w:rPr>
        <w:t xml:space="preserve"> </w:t>
      </w:r>
      <w:r w:rsidR="00000000">
        <w:rPr>
          <w:color w:val="0F0D0E"/>
          <w:spacing w:val="-4"/>
        </w:rPr>
        <w:t>oil</w:t>
      </w:r>
      <w:r w:rsidR="00000000">
        <w:rPr>
          <w:color w:val="0F0D0E"/>
          <w:spacing w:val="-11"/>
        </w:rPr>
        <w:t xml:space="preserve"> </w:t>
      </w:r>
      <w:r w:rsidR="00000000">
        <w:rPr>
          <w:color w:val="0F0D0E"/>
          <w:spacing w:val="-4"/>
        </w:rPr>
        <w:t>and</w:t>
      </w:r>
      <w:r w:rsidR="00000000">
        <w:rPr>
          <w:color w:val="0F0D0E"/>
          <w:spacing w:val="-11"/>
        </w:rPr>
        <w:t xml:space="preserve"> </w:t>
      </w:r>
      <w:r w:rsidR="00000000">
        <w:rPr>
          <w:color w:val="0F0D0E"/>
          <w:spacing w:val="-4"/>
        </w:rPr>
        <w:t>gas</w:t>
      </w:r>
      <w:r w:rsidR="00000000">
        <w:rPr>
          <w:color w:val="0F0D0E"/>
          <w:spacing w:val="-11"/>
        </w:rPr>
        <w:t xml:space="preserve"> </w:t>
      </w:r>
      <w:r w:rsidR="00000000">
        <w:rPr>
          <w:color w:val="0F0D0E"/>
          <w:spacing w:val="-4"/>
        </w:rPr>
        <w:t xml:space="preserve">production </w:t>
      </w:r>
      <w:r w:rsidR="00000000">
        <w:rPr>
          <w:color w:val="0F0D0E"/>
        </w:rPr>
        <w:t>and mining activities.</w:t>
      </w:r>
    </w:p>
    <w:p w14:paraId="02F14568" w14:textId="77777777" w:rsidR="00000000" w:rsidRDefault="00000000">
      <w:pPr>
        <w:pStyle w:val="BodyText"/>
        <w:kinsoku w:val="0"/>
        <w:overflowPunct w:val="0"/>
        <w:spacing w:line="271" w:lineRule="auto"/>
        <w:ind w:left="208" w:right="192"/>
        <w:rPr>
          <w:color w:val="0F0D0E"/>
        </w:rPr>
        <w:sectPr w:rsidR="00000000" w:rsidSect="002C37BD">
          <w:type w:val="continuous"/>
          <w:pgSz w:w="12240" w:h="15840"/>
          <w:pgMar w:top="0" w:right="360" w:bottom="280" w:left="0" w:header="720" w:footer="720" w:gutter="0"/>
          <w:cols w:num="2" w:space="720" w:equalWidth="0">
            <w:col w:w="5734" w:space="778"/>
            <w:col w:w="5368"/>
          </w:cols>
          <w:noEndnote/>
        </w:sectPr>
      </w:pPr>
    </w:p>
    <w:p w14:paraId="7D0063B2" w14:textId="7ED456D3" w:rsidR="00000000" w:rsidRDefault="006461BD">
      <w:pPr>
        <w:pStyle w:val="BodyText"/>
        <w:kinsoku w:val="0"/>
        <w:overflowPunct w:val="0"/>
        <w:ind w:left="438"/>
        <w:rPr>
          <w:sz w:val="20"/>
          <w:szCs w:val="20"/>
        </w:rPr>
      </w:pPr>
      <w:r>
        <w:rPr>
          <w:noProof/>
          <w:sz w:val="20"/>
          <w:szCs w:val="20"/>
        </w:rPr>
        <w:lastRenderedPageBreak/>
        <mc:AlternateContent>
          <mc:Choice Requires="wpg">
            <w:drawing>
              <wp:inline distT="0" distB="0" distL="0" distR="0" wp14:anchorId="3C18443C" wp14:editId="1A3F05F5">
                <wp:extent cx="7191375" cy="1952625"/>
                <wp:effectExtent l="1905" t="3175" r="0" b="6350"/>
                <wp:docPr id="1263878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1952625"/>
                          <a:chOff x="0" y="0"/>
                          <a:chExt cx="11325" cy="3075"/>
                        </a:xfrm>
                      </wpg:grpSpPr>
                      <pic:pic xmlns:pic="http://schemas.openxmlformats.org/drawingml/2006/picture">
                        <pic:nvPicPr>
                          <pic:cNvPr id="1441265831" name="Picture 1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2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5931879" name="Text Box 14"/>
                        <wps:cNvSpPr txBox="1">
                          <a:spLocks noChangeArrowheads="1"/>
                        </wps:cNvSpPr>
                        <wps:spPr bwMode="auto">
                          <a:xfrm>
                            <a:off x="0" y="0"/>
                            <a:ext cx="11325"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3B0A" w14:textId="77777777" w:rsidR="00000000" w:rsidRDefault="00000000">
                              <w:pPr>
                                <w:pStyle w:val="BodyText"/>
                                <w:kinsoku w:val="0"/>
                                <w:overflowPunct w:val="0"/>
                                <w:rPr>
                                  <w:sz w:val="18"/>
                                  <w:szCs w:val="18"/>
                                </w:rPr>
                              </w:pPr>
                            </w:p>
                            <w:p w14:paraId="0894DB95" w14:textId="77777777" w:rsidR="00000000" w:rsidRDefault="00000000">
                              <w:pPr>
                                <w:pStyle w:val="BodyText"/>
                                <w:kinsoku w:val="0"/>
                                <w:overflowPunct w:val="0"/>
                                <w:rPr>
                                  <w:sz w:val="18"/>
                                  <w:szCs w:val="18"/>
                                </w:rPr>
                              </w:pPr>
                            </w:p>
                            <w:p w14:paraId="51B89ACD" w14:textId="77777777" w:rsidR="00000000" w:rsidRDefault="00000000">
                              <w:pPr>
                                <w:pStyle w:val="BodyText"/>
                                <w:kinsoku w:val="0"/>
                                <w:overflowPunct w:val="0"/>
                                <w:rPr>
                                  <w:sz w:val="18"/>
                                  <w:szCs w:val="18"/>
                                </w:rPr>
                              </w:pPr>
                            </w:p>
                            <w:p w14:paraId="321782BD" w14:textId="77777777" w:rsidR="00000000" w:rsidRDefault="00000000">
                              <w:pPr>
                                <w:pStyle w:val="BodyText"/>
                                <w:kinsoku w:val="0"/>
                                <w:overflowPunct w:val="0"/>
                                <w:rPr>
                                  <w:sz w:val="18"/>
                                  <w:szCs w:val="18"/>
                                </w:rPr>
                              </w:pPr>
                            </w:p>
                            <w:p w14:paraId="4AFF6573" w14:textId="77777777" w:rsidR="00000000" w:rsidRDefault="00000000">
                              <w:pPr>
                                <w:pStyle w:val="BodyText"/>
                                <w:kinsoku w:val="0"/>
                                <w:overflowPunct w:val="0"/>
                                <w:rPr>
                                  <w:sz w:val="18"/>
                                  <w:szCs w:val="18"/>
                                </w:rPr>
                              </w:pPr>
                            </w:p>
                            <w:p w14:paraId="42E3CFFC" w14:textId="77777777" w:rsidR="00000000" w:rsidRDefault="00000000">
                              <w:pPr>
                                <w:pStyle w:val="BodyText"/>
                                <w:kinsoku w:val="0"/>
                                <w:overflowPunct w:val="0"/>
                                <w:rPr>
                                  <w:sz w:val="18"/>
                                  <w:szCs w:val="18"/>
                                </w:rPr>
                              </w:pPr>
                            </w:p>
                            <w:p w14:paraId="38AEBCE8" w14:textId="77777777" w:rsidR="00000000" w:rsidRDefault="00000000">
                              <w:pPr>
                                <w:pStyle w:val="BodyText"/>
                                <w:kinsoku w:val="0"/>
                                <w:overflowPunct w:val="0"/>
                                <w:rPr>
                                  <w:sz w:val="18"/>
                                  <w:szCs w:val="18"/>
                                </w:rPr>
                              </w:pPr>
                            </w:p>
                            <w:p w14:paraId="2291D943" w14:textId="77777777" w:rsidR="00000000" w:rsidRDefault="00000000">
                              <w:pPr>
                                <w:pStyle w:val="BodyText"/>
                                <w:kinsoku w:val="0"/>
                                <w:overflowPunct w:val="0"/>
                                <w:rPr>
                                  <w:sz w:val="18"/>
                                  <w:szCs w:val="18"/>
                                </w:rPr>
                              </w:pPr>
                            </w:p>
                            <w:p w14:paraId="5048B608" w14:textId="77777777" w:rsidR="00000000" w:rsidRDefault="00000000">
                              <w:pPr>
                                <w:pStyle w:val="BodyText"/>
                                <w:kinsoku w:val="0"/>
                                <w:overflowPunct w:val="0"/>
                                <w:rPr>
                                  <w:sz w:val="18"/>
                                  <w:szCs w:val="18"/>
                                </w:rPr>
                              </w:pPr>
                            </w:p>
                            <w:p w14:paraId="107C30D1" w14:textId="77777777" w:rsidR="00000000" w:rsidRDefault="00000000">
                              <w:pPr>
                                <w:pStyle w:val="BodyText"/>
                                <w:kinsoku w:val="0"/>
                                <w:overflowPunct w:val="0"/>
                                <w:rPr>
                                  <w:sz w:val="18"/>
                                  <w:szCs w:val="18"/>
                                </w:rPr>
                              </w:pPr>
                            </w:p>
                            <w:p w14:paraId="07698896" w14:textId="77777777" w:rsidR="00000000" w:rsidRDefault="00000000">
                              <w:pPr>
                                <w:pStyle w:val="BodyText"/>
                                <w:kinsoku w:val="0"/>
                                <w:overflowPunct w:val="0"/>
                                <w:rPr>
                                  <w:sz w:val="18"/>
                                  <w:szCs w:val="18"/>
                                </w:rPr>
                              </w:pPr>
                            </w:p>
                            <w:p w14:paraId="76A9A0FB" w14:textId="77777777" w:rsidR="00000000" w:rsidRDefault="00000000">
                              <w:pPr>
                                <w:pStyle w:val="BodyText"/>
                                <w:kinsoku w:val="0"/>
                                <w:overflowPunct w:val="0"/>
                                <w:rPr>
                                  <w:sz w:val="18"/>
                                  <w:szCs w:val="18"/>
                                </w:rPr>
                              </w:pPr>
                            </w:p>
                            <w:p w14:paraId="6491A9C1" w14:textId="77777777" w:rsidR="00000000" w:rsidRDefault="00000000">
                              <w:pPr>
                                <w:pStyle w:val="BodyText"/>
                                <w:kinsoku w:val="0"/>
                                <w:overflowPunct w:val="0"/>
                                <w:spacing w:before="41"/>
                                <w:rPr>
                                  <w:sz w:val="18"/>
                                  <w:szCs w:val="18"/>
                                </w:rPr>
                              </w:pPr>
                            </w:p>
                            <w:p w14:paraId="432A3298" w14:textId="77777777" w:rsidR="00000000" w:rsidRDefault="00000000">
                              <w:pPr>
                                <w:pStyle w:val="BodyText"/>
                                <w:kinsoku w:val="0"/>
                                <w:overflowPunct w:val="0"/>
                                <w:ind w:left="5081"/>
                                <w:rPr>
                                  <w:b/>
                                  <w:bCs/>
                                  <w:color w:val="FFFFFF"/>
                                  <w:spacing w:val="-2"/>
                                  <w:sz w:val="18"/>
                                  <w:szCs w:val="18"/>
                                </w:rPr>
                              </w:pPr>
                              <w:r>
                                <w:rPr>
                                  <w:b/>
                                  <w:bCs/>
                                  <w:color w:val="FFFFFF"/>
                                  <w:sz w:val="18"/>
                                  <w:szCs w:val="18"/>
                                </w:rPr>
                                <w:t xml:space="preserve">The Sierra Nevada watershed provides water to millions of </w:t>
                              </w:r>
                              <w:r>
                                <w:rPr>
                                  <w:b/>
                                  <w:bCs/>
                                  <w:color w:val="FFFFFF"/>
                                  <w:spacing w:val="-2"/>
                                  <w:sz w:val="18"/>
                                  <w:szCs w:val="18"/>
                                </w:rPr>
                                <w:t>Californians</w:t>
                              </w:r>
                            </w:p>
                          </w:txbxContent>
                        </wps:txbx>
                        <wps:bodyPr rot="0" vert="horz" wrap="square" lIns="0" tIns="0" rIns="0" bIns="0" anchor="t" anchorCtr="0" upright="1">
                          <a:noAutofit/>
                        </wps:bodyPr>
                      </wps:wsp>
                    </wpg:wgp>
                  </a:graphicData>
                </a:graphic>
              </wp:inline>
            </w:drawing>
          </mc:Choice>
          <mc:Fallback>
            <w:pict>
              <v:group w14:anchorId="3C18443C" id="Group 12" o:spid="_x0000_s1027" style="width:566.25pt;height:153.75pt;mso-position-horizontal-relative:char;mso-position-vertical-relative:line" coordsize="11325,3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">
                <v:shape id="Picture 13" o:spid="_x0000_s1028" type="#_x0000_t75" style="position:absolute;width:11320;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">
                  <v:imagedata r:id="rId13" o:title=""/>
                  <o:lock v:ext="edit" aspectratio="f"/>
                </v:shape>
                <v:shape id="Text Box 14" o:spid="_x0000_s1029" type="#_x0000_t202" style="position:absolute;width:11325;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" filled="f" stroked="f">
                  <v:textbox inset="0,0,0,0">
                    <w:txbxContent>
                      <w:p w14:paraId="6E7B3B0A" w14:textId="77777777" w:rsidR="00000000" w:rsidRDefault="00000000">
                        <w:pPr>
                          <w:pStyle w:val="BodyText"/>
                          <w:kinsoku w:val="0"/>
                          <w:overflowPunct w:val="0"/>
                          <w:rPr>
                            <w:sz w:val="18"/>
                            <w:szCs w:val="18"/>
                          </w:rPr>
                        </w:pPr>
                      </w:p>
                      <w:p w14:paraId="0894DB95" w14:textId="77777777" w:rsidR="00000000" w:rsidRDefault="00000000">
                        <w:pPr>
                          <w:pStyle w:val="BodyText"/>
                          <w:kinsoku w:val="0"/>
                          <w:overflowPunct w:val="0"/>
                          <w:rPr>
                            <w:sz w:val="18"/>
                            <w:szCs w:val="18"/>
                          </w:rPr>
                        </w:pPr>
                      </w:p>
                      <w:p w14:paraId="51B89ACD" w14:textId="77777777" w:rsidR="00000000" w:rsidRDefault="00000000">
                        <w:pPr>
                          <w:pStyle w:val="BodyText"/>
                          <w:kinsoku w:val="0"/>
                          <w:overflowPunct w:val="0"/>
                          <w:rPr>
                            <w:sz w:val="18"/>
                            <w:szCs w:val="18"/>
                          </w:rPr>
                        </w:pPr>
                      </w:p>
                      <w:p w14:paraId="321782BD" w14:textId="77777777" w:rsidR="00000000" w:rsidRDefault="00000000">
                        <w:pPr>
                          <w:pStyle w:val="BodyText"/>
                          <w:kinsoku w:val="0"/>
                          <w:overflowPunct w:val="0"/>
                          <w:rPr>
                            <w:sz w:val="18"/>
                            <w:szCs w:val="18"/>
                          </w:rPr>
                        </w:pPr>
                      </w:p>
                      <w:p w14:paraId="4AFF6573" w14:textId="77777777" w:rsidR="00000000" w:rsidRDefault="00000000">
                        <w:pPr>
                          <w:pStyle w:val="BodyText"/>
                          <w:kinsoku w:val="0"/>
                          <w:overflowPunct w:val="0"/>
                          <w:rPr>
                            <w:sz w:val="18"/>
                            <w:szCs w:val="18"/>
                          </w:rPr>
                        </w:pPr>
                      </w:p>
                      <w:p w14:paraId="42E3CFFC" w14:textId="77777777" w:rsidR="00000000" w:rsidRDefault="00000000">
                        <w:pPr>
                          <w:pStyle w:val="BodyText"/>
                          <w:kinsoku w:val="0"/>
                          <w:overflowPunct w:val="0"/>
                          <w:rPr>
                            <w:sz w:val="18"/>
                            <w:szCs w:val="18"/>
                          </w:rPr>
                        </w:pPr>
                      </w:p>
                      <w:p w14:paraId="38AEBCE8" w14:textId="77777777" w:rsidR="00000000" w:rsidRDefault="00000000">
                        <w:pPr>
                          <w:pStyle w:val="BodyText"/>
                          <w:kinsoku w:val="0"/>
                          <w:overflowPunct w:val="0"/>
                          <w:rPr>
                            <w:sz w:val="18"/>
                            <w:szCs w:val="18"/>
                          </w:rPr>
                        </w:pPr>
                      </w:p>
                      <w:p w14:paraId="2291D943" w14:textId="77777777" w:rsidR="00000000" w:rsidRDefault="00000000">
                        <w:pPr>
                          <w:pStyle w:val="BodyText"/>
                          <w:kinsoku w:val="0"/>
                          <w:overflowPunct w:val="0"/>
                          <w:rPr>
                            <w:sz w:val="18"/>
                            <w:szCs w:val="18"/>
                          </w:rPr>
                        </w:pPr>
                      </w:p>
                      <w:p w14:paraId="5048B608" w14:textId="77777777" w:rsidR="00000000" w:rsidRDefault="00000000">
                        <w:pPr>
                          <w:pStyle w:val="BodyText"/>
                          <w:kinsoku w:val="0"/>
                          <w:overflowPunct w:val="0"/>
                          <w:rPr>
                            <w:sz w:val="18"/>
                            <w:szCs w:val="18"/>
                          </w:rPr>
                        </w:pPr>
                      </w:p>
                      <w:p w14:paraId="107C30D1" w14:textId="77777777" w:rsidR="00000000" w:rsidRDefault="00000000">
                        <w:pPr>
                          <w:pStyle w:val="BodyText"/>
                          <w:kinsoku w:val="0"/>
                          <w:overflowPunct w:val="0"/>
                          <w:rPr>
                            <w:sz w:val="18"/>
                            <w:szCs w:val="18"/>
                          </w:rPr>
                        </w:pPr>
                      </w:p>
                      <w:p w14:paraId="07698896" w14:textId="77777777" w:rsidR="00000000" w:rsidRDefault="00000000">
                        <w:pPr>
                          <w:pStyle w:val="BodyText"/>
                          <w:kinsoku w:val="0"/>
                          <w:overflowPunct w:val="0"/>
                          <w:rPr>
                            <w:sz w:val="18"/>
                            <w:szCs w:val="18"/>
                          </w:rPr>
                        </w:pPr>
                      </w:p>
                      <w:p w14:paraId="76A9A0FB" w14:textId="77777777" w:rsidR="00000000" w:rsidRDefault="00000000">
                        <w:pPr>
                          <w:pStyle w:val="BodyText"/>
                          <w:kinsoku w:val="0"/>
                          <w:overflowPunct w:val="0"/>
                          <w:rPr>
                            <w:sz w:val="18"/>
                            <w:szCs w:val="18"/>
                          </w:rPr>
                        </w:pPr>
                      </w:p>
                      <w:p w14:paraId="6491A9C1" w14:textId="77777777" w:rsidR="00000000" w:rsidRDefault="00000000">
                        <w:pPr>
                          <w:pStyle w:val="BodyText"/>
                          <w:kinsoku w:val="0"/>
                          <w:overflowPunct w:val="0"/>
                          <w:spacing w:before="41"/>
                          <w:rPr>
                            <w:sz w:val="18"/>
                            <w:szCs w:val="18"/>
                          </w:rPr>
                        </w:pPr>
                      </w:p>
                      <w:p w14:paraId="432A3298" w14:textId="77777777" w:rsidR="00000000" w:rsidRDefault="00000000">
                        <w:pPr>
                          <w:pStyle w:val="BodyText"/>
                          <w:kinsoku w:val="0"/>
                          <w:overflowPunct w:val="0"/>
                          <w:ind w:left="5081"/>
                          <w:rPr>
                            <w:b/>
                            <w:bCs/>
                            <w:color w:val="FFFFFF"/>
                            <w:spacing w:val="-2"/>
                            <w:sz w:val="18"/>
                            <w:szCs w:val="18"/>
                          </w:rPr>
                        </w:pPr>
                        <w:r>
                          <w:rPr>
                            <w:b/>
                            <w:bCs/>
                            <w:color w:val="FFFFFF"/>
                            <w:sz w:val="18"/>
                            <w:szCs w:val="18"/>
                          </w:rPr>
                          <w:t xml:space="preserve">The Sierra Nevada watershed provides water to millions of </w:t>
                        </w:r>
                        <w:r>
                          <w:rPr>
                            <w:b/>
                            <w:bCs/>
                            <w:color w:val="FFFFFF"/>
                            <w:spacing w:val="-2"/>
                            <w:sz w:val="18"/>
                            <w:szCs w:val="18"/>
                          </w:rPr>
                          <w:t>Californians</w:t>
                        </w:r>
                      </w:p>
                    </w:txbxContent>
                  </v:textbox>
                </v:shape>
                <w10:anchorlock/>
              </v:group>
            </w:pict>
          </mc:Fallback>
        </mc:AlternateContent>
      </w:r>
    </w:p>
    <w:p w14:paraId="12FD975C" w14:textId="77777777" w:rsidR="00000000" w:rsidRDefault="00000000">
      <w:pPr>
        <w:pStyle w:val="BodyText"/>
        <w:kinsoku w:val="0"/>
        <w:overflowPunct w:val="0"/>
        <w:ind w:left="438"/>
        <w:rPr>
          <w:sz w:val="20"/>
          <w:szCs w:val="20"/>
        </w:rPr>
        <w:sectPr w:rsidR="00000000" w:rsidSect="002C37BD">
          <w:pgSz w:w="12240" w:h="15840"/>
          <w:pgMar w:top="380" w:right="360" w:bottom="280" w:left="0" w:header="720" w:footer="720" w:gutter="0"/>
          <w:cols w:space="720" w:equalWidth="0">
            <w:col w:w="11880"/>
          </w:cols>
          <w:noEndnote/>
        </w:sectPr>
      </w:pPr>
    </w:p>
    <w:p w14:paraId="25A459FF" w14:textId="77777777" w:rsidR="00000000" w:rsidRDefault="00000000">
      <w:pPr>
        <w:pStyle w:val="BodyText"/>
        <w:kinsoku w:val="0"/>
        <w:overflowPunct w:val="0"/>
        <w:spacing w:before="83" w:line="256" w:lineRule="auto"/>
        <w:ind w:left="438" w:right="-4"/>
        <w:rPr>
          <w:color w:val="0E0D0D"/>
        </w:rPr>
      </w:pPr>
      <w:r>
        <w:rPr>
          <w:color w:val="0E0D0D"/>
        </w:rPr>
        <w:t>In</w:t>
      </w:r>
      <w:r>
        <w:rPr>
          <w:color w:val="0E0D0D"/>
          <w:spacing w:val="-12"/>
        </w:rPr>
        <w:t xml:space="preserve"> </w:t>
      </w:r>
      <w:r>
        <w:rPr>
          <w:color w:val="0E0D0D"/>
        </w:rPr>
        <w:t>order</w:t>
      </w:r>
      <w:r>
        <w:rPr>
          <w:color w:val="0E0D0D"/>
          <w:spacing w:val="-12"/>
        </w:rPr>
        <w:t xml:space="preserve"> </w:t>
      </w:r>
      <w:r>
        <w:rPr>
          <w:color w:val="0E0D0D"/>
        </w:rPr>
        <w:t>to</w:t>
      </w:r>
      <w:r>
        <w:rPr>
          <w:color w:val="0E0D0D"/>
          <w:spacing w:val="-12"/>
        </w:rPr>
        <w:t xml:space="preserve"> </w:t>
      </w:r>
      <w:r>
        <w:rPr>
          <w:color w:val="0E0D0D"/>
        </w:rPr>
        <w:t>ensure</w:t>
      </w:r>
      <w:r>
        <w:rPr>
          <w:color w:val="0E0D0D"/>
          <w:spacing w:val="-12"/>
        </w:rPr>
        <w:t xml:space="preserve"> </w:t>
      </w:r>
      <w:r>
        <w:rPr>
          <w:color w:val="0E0D0D"/>
        </w:rPr>
        <w:t>that</w:t>
      </w:r>
      <w:r>
        <w:rPr>
          <w:color w:val="0E0D0D"/>
          <w:spacing w:val="-12"/>
        </w:rPr>
        <w:t xml:space="preserve"> </w:t>
      </w:r>
      <w:r>
        <w:rPr>
          <w:color w:val="0E0D0D"/>
        </w:rPr>
        <w:t>tap</w:t>
      </w:r>
      <w:r>
        <w:rPr>
          <w:color w:val="0E0D0D"/>
          <w:spacing w:val="-12"/>
        </w:rPr>
        <w:t xml:space="preserve"> </w:t>
      </w:r>
      <w:r>
        <w:rPr>
          <w:color w:val="0E0D0D"/>
        </w:rPr>
        <w:t>water</w:t>
      </w:r>
      <w:r>
        <w:rPr>
          <w:color w:val="0E0D0D"/>
          <w:spacing w:val="-12"/>
        </w:rPr>
        <w:t xml:space="preserve"> </w:t>
      </w:r>
      <w:r>
        <w:rPr>
          <w:color w:val="0E0D0D"/>
        </w:rPr>
        <w:t>is</w:t>
      </w:r>
      <w:r>
        <w:rPr>
          <w:color w:val="0E0D0D"/>
          <w:spacing w:val="-12"/>
        </w:rPr>
        <w:t xml:space="preserve"> </w:t>
      </w:r>
      <w:r>
        <w:rPr>
          <w:color w:val="0E0D0D"/>
        </w:rPr>
        <w:t>safe</w:t>
      </w:r>
      <w:r>
        <w:rPr>
          <w:color w:val="0E0D0D"/>
          <w:spacing w:val="-12"/>
        </w:rPr>
        <w:t xml:space="preserve"> </w:t>
      </w:r>
      <w:r>
        <w:rPr>
          <w:color w:val="0E0D0D"/>
        </w:rPr>
        <w:t>to</w:t>
      </w:r>
      <w:r>
        <w:rPr>
          <w:color w:val="0E0D0D"/>
          <w:spacing w:val="-12"/>
        </w:rPr>
        <w:t xml:space="preserve"> </w:t>
      </w:r>
      <w:r>
        <w:rPr>
          <w:color w:val="0E0D0D"/>
        </w:rPr>
        <w:t>drink,</w:t>
      </w:r>
      <w:r>
        <w:rPr>
          <w:color w:val="0E0D0D"/>
          <w:spacing w:val="-12"/>
        </w:rPr>
        <w:t xml:space="preserve"> </w:t>
      </w:r>
      <w:r>
        <w:rPr>
          <w:color w:val="0E0D0D"/>
        </w:rPr>
        <w:t>the</w:t>
      </w:r>
      <w:r>
        <w:rPr>
          <w:color w:val="0E0D0D"/>
          <w:spacing w:val="-12"/>
        </w:rPr>
        <w:t xml:space="preserve"> </w:t>
      </w:r>
      <w:r>
        <w:rPr>
          <w:color w:val="0E0D0D"/>
        </w:rPr>
        <w:t xml:space="preserve">U.S. </w:t>
      </w:r>
      <w:r>
        <w:rPr>
          <w:color w:val="0E0D0D"/>
          <w:spacing w:val="-2"/>
        </w:rPr>
        <w:t>Environmental</w:t>
      </w:r>
      <w:r>
        <w:rPr>
          <w:color w:val="0E0D0D"/>
          <w:spacing w:val="-14"/>
        </w:rPr>
        <w:t xml:space="preserve"> </w:t>
      </w:r>
      <w:r>
        <w:rPr>
          <w:color w:val="0E0D0D"/>
          <w:spacing w:val="-2"/>
        </w:rPr>
        <w:t>Protection</w:t>
      </w:r>
      <w:r>
        <w:rPr>
          <w:color w:val="0E0D0D"/>
          <w:spacing w:val="-13"/>
        </w:rPr>
        <w:t xml:space="preserve"> </w:t>
      </w:r>
      <w:r>
        <w:rPr>
          <w:color w:val="0E0D0D"/>
          <w:spacing w:val="-2"/>
        </w:rPr>
        <w:t>Agency</w:t>
      </w:r>
      <w:r>
        <w:rPr>
          <w:color w:val="0E0D0D"/>
          <w:spacing w:val="-13"/>
        </w:rPr>
        <w:t xml:space="preserve"> </w:t>
      </w:r>
      <w:r>
        <w:rPr>
          <w:color w:val="0E0D0D"/>
          <w:spacing w:val="-2"/>
        </w:rPr>
        <w:t>(USEPA)</w:t>
      </w:r>
      <w:r>
        <w:rPr>
          <w:color w:val="0E0D0D"/>
          <w:spacing w:val="-14"/>
        </w:rPr>
        <w:t xml:space="preserve"> </w:t>
      </w:r>
      <w:r>
        <w:rPr>
          <w:color w:val="0E0D0D"/>
          <w:spacing w:val="-2"/>
        </w:rPr>
        <w:t>and</w:t>
      </w:r>
      <w:r>
        <w:rPr>
          <w:color w:val="0E0D0D"/>
          <w:spacing w:val="-13"/>
        </w:rPr>
        <w:t xml:space="preserve"> </w:t>
      </w:r>
      <w:r>
        <w:rPr>
          <w:color w:val="0E0D0D"/>
          <w:spacing w:val="-2"/>
        </w:rPr>
        <w:t>the</w:t>
      </w:r>
      <w:r>
        <w:rPr>
          <w:color w:val="0E0D0D"/>
          <w:spacing w:val="-13"/>
        </w:rPr>
        <w:t xml:space="preserve"> </w:t>
      </w:r>
      <w:r>
        <w:rPr>
          <w:color w:val="0E0D0D"/>
          <w:spacing w:val="-2"/>
        </w:rPr>
        <w:t xml:space="preserve">State </w:t>
      </w:r>
      <w:r>
        <w:rPr>
          <w:color w:val="0E0D0D"/>
        </w:rPr>
        <w:t>Water</w:t>
      </w:r>
      <w:r>
        <w:rPr>
          <w:color w:val="0E0D0D"/>
          <w:spacing w:val="-13"/>
        </w:rPr>
        <w:t xml:space="preserve"> </w:t>
      </w:r>
      <w:r>
        <w:rPr>
          <w:color w:val="0E0D0D"/>
        </w:rPr>
        <w:t>Resources</w:t>
      </w:r>
      <w:r>
        <w:rPr>
          <w:color w:val="0E0D0D"/>
          <w:spacing w:val="-13"/>
        </w:rPr>
        <w:t xml:space="preserve"> </w:t>
      </w:r>
      <w:r>
        <w:rPr>
          <w:color w:val="0E0D0D"/>
        </w:rPr>
        <w:t>Control</w:t>
      </w:r>
      <w:r>
        <w:rPr>
          <w:color w:val="0E0D0D"/>
          <w:spacing w:val="-13"/>
        </w:rPr>
        <w:t xml:space="preserve"> </w:t>
      </w:r>
      <w:r>
        <w:rPr>
          <w:color w:val="0E0D0D"/>
        </w:rPr>
        <w:t>Board</w:t>
      </w:r>
      <w:r>
        <w:rPr>
          <w:color w:val="0E0D0D"/>
          <w:spacing w:val="-13"/>
        </w:rPr>
        <w:t xml:space="preserve"> </w:t>
      </w:r>
      <w:r>
        <w:rPr>
          <w:color w:val="0E0D0D"/>
        </w:rPr>
        <w:t>(State</w:t>
      </w:r>
      <w:r>
        <w:rPr>
          <w:color w:val="0E0D0D"/>
          <w:spacing w:val="-13"/>
        </w:rPr>
        <w:t xml:space="preserve"> </w:t>
      </w:r>
      <w:r>
        <w:rPr>
          <w:color w:val="0E0D0D"/>
        </w:rPr>
        <w:t>Water</w:t>
      </w:r>
      <w:r>
        <w:rPr>
          <w:color w:val="0E0D0D"/>
          <w:spacing w:val="-13"/>
        </w:rPr>
        <w:t xml:space="preserve"> </w:t>
      </w:r>
      <w:r>
        <w:rPr>
          <w:color w:val="0E0D0D"/>
        </w:rPr>
        <w:t>Board) prescribe</w:t>
      </w:r>
      <w:r>
        <w:rPr>
          <w:color w:val="0E0D0D"/>
          <w:spacing w:val="-15"/>
        </w:rPr>
        <w:t xml:space="preserve"> </w:t>
      </w:r>
      <w:r>
        <w:rPr>
          <w:color w:val="0E0D0D"/>
        </w:rPr>
        <w:t>regulations</w:t>
      </w:r>
      <w:r>
        <w:rPr>
          <w:color w:val="0E0D0D"/>
          <w:spacing w:val="-15"/>
        </w:rPr>
        <w:t xml:space="preserve"> </w:t>
      </w:r>
      <w:r>
        <w:rPr>
          <w:color w:val="0E0D0D"/>
        </w:rPr>
        <w:t>that</w:t>
      </w:r>
      <w:r>
        <w:rPr>
          <w:color w:val="0E0D0D"/>
          <w:spacing w:val="-15"/>
        </w:rPr>
        <w:t xml:space="preserve"> </w:t>
      </w:r>
      <w:r>
        <w:rPr>
          <w:color w:val="0E0D0D"/>
        </w:rPr>
        <w:t>limit</w:t>
      </w:r>
      <w:r>
        <w:rPr>
          <w:color w:val="0E0D0D"/>
          <w:spacing w:val="-15"/>
        </w:rPr>
        <w:t xml:space="preserve"> </w:t>
      </w:r>
      <w:r>
        <w:rPr>
          <w:color w:val="0E0D0D"/>
        </w:rPr>
        <w:t>the</w:t>
      </w:r>
      <w:r>
        <w:rPr>
          <w:color w:val="0E0D0D"/>
          <w:spacing w:val="-15"/>
        </w:rPr>
        <w:t xml:space="preserve"> </w:t>
      </w:r>
      <w:r>
        <w:rPr>
          <w:color w:val="0E0D0D"/>
        </w:rPr>
        <w:t>amount</w:t>
      </w:r>
      <w:r>
        <w:rPr>
          <w:color w:val="0E0D0D"/>
          <w:spacing w:val="-15"/>
        </w:rPr>
        <w:t xml:space="preserve"> </w:t>
      </w:r>
      <w:r>
        <w:rPr>
          <w:color w:val="0E0D0D"/>
        </w:rPr>
        <w:t>of</w:t>
      </w:r>
      <w:r>
        <w:rPr>
          <w:color w:val="0E0D0D"/>
          <w:spacing w:val="-15"/>
        </w:rPr>
        <w:t xml:space="preserve"> </w:t>
      </w:r>
      <w:r>
        <w:rPr>
          <w:color w:val="0E0D0D"/>
        </w:rPr>
        <w:t>certain contaminants</w:t>
      </w:r>
      <w:r>
        <w:rPr>
          <w:color w:val="0E0D0D"/>
          <w:spacing w:val="-16"/>
        </w:rPr>
        <w:t xml:space="preserve"> </w:t>
      </w:r>
      <w:r>
        <w:rPr>
          <w:color w:val="0E0D0D"/>
        </w:rPr>
        <w:t>in</w:t>
      </w:r>
      <w:r>
        <w:rPr>
          <w:color w:val="0E0D0D"/>
          <w:spacing w:val="-15"/>
        </w:rPr>
        <w:t xml:space="preserve"> </w:t>
      </w:r>
      <w:r>
        <w:rPr>
          <w:color w:val="0E0D0D"/>
        </w:rPr>
        <w:t>water</w:t>
      </w:r>
      <w:r>
        <w:rPr>
          <w:color w:val="0E0D0D"/>
          <w:spacing w:val="-15"/>
        </w:rPr>
        <w:t xml:space="preserve"> </w:t>
      </w:r>
      <w:r>
        <w:rPr>
          <w:color w:val="0E0D0D"/>
        </w:rPr>
        <w:t>provided</w:t>
      </w:r>
      <w:r>
        <w:rPr>
          <w:color w:val="0E0D0D"/>
          <w:spacing w:val="-16"/>
        </w:rPr>
        <w:t xml:space="preserve"> </w:t>
      </w:r>
      <w:r>
        <w:rPr>
          <w:color w:val="0E0D0D"/>
        </w:rPr>
        <w:t>by</w:t>
      </w:r>
      <w:r>
        <w:rPr>
          <w:color w:val="0E0D0D"/>
          <w:spacing w:val="-15"/>
        </w:rPr>
        <w:t xml:space="preserve"> </w:t>
      </w:r>
      <w:r>
        <w:rPr>
          <w:color w:val="0E0D0D"/>
        </w:rPr>
        <w:t>public</w:t>
      </w:r>
      <w:r>
        <w:rPr>
          <w:color w:val="0E0D0D"/>
          <w:spacing w:val="-15"/>
        </w:rPr>
        <w:t xml:space="preserve"> </w:t>
      </w:r>
      <w:r>
        <w:rPr>
          <w:color w:val="0E0D0D"/>
        </w:rPr>
        <w:t>water</w:t>
      </w:r>
      <w:r>
        <w:rPr>
          <w:color w:val="0E0D0D"/>
          <w:spacing w:val="-15"/>
        </w:rPr>
        <w:t xml:space="preserve"> </w:t>
      </w:r>
      <w:r>
        <w:rPr>
          <w:color w:val="0E0D0D"/>
        </w:rPr>
        <w:t>systems. State</w:t>
      </w:r>
      <w:r>
        <w:rPr>
          <w:color w:val="0E0D0D"/>
          <w:spacing w:val="66"/>
        </w:rPr>
        <w:t xml:space="preserve"> </w:t>
      </w:r>
      <w:r>
        <w:rPr>
          <w:color w:val="0E0D0D"/>
        </w:rPr>
        <w:t>Water</w:t>
      </w:r>
      <w:r>
        <w:rPr>
          <w:color w:val="0E0D0D"/>
          <w:spacing w:val="66"/>
        </w:rPr>
        <w:t xml:space="preserve"> </w:t>
      </w:r>
      <w:r>
        <w:rPr>
          <w:color w:val="0E0D0D"/>
        </w:rPr>
        <w:t>Resources</w:t>
      </w:r>
      <w:r>
        <w:rPr>
          <w:color w:val="0E0D0D"/>
          <w:spacing w:val="66"/>
        </w:rPr>
        <w:t xml:space="preserve"> </w:t>
      </w:r>
      <w:r>
        <w:rPr>
          <w:color w:val="0E0D0D"/>
        </w:rPr>
        <w:t>Control</w:t>
      </w:r>
      <w:r>
        <w:rPr>
          <w:color w:val="0E0D0D"/>
          <w:spacing w:val="66"/>
        </w:rPr>
        <w:t xml:space="preserve"> </w:t>
      </w:r>
      <w:r>
        <w:rPr>
          <w:color w:val="0E0D0D"/>
        </w:rPr>
        <w:t>Board</w:t>
      </w:r>
      <w:r>
        <w:rPr>
          <w:color w:val="0E0D0D"/>
          <w:spacing w:val="66"/>
        </w:rPr>
        <w:t xml:space="preserve"> </w:t>
      </w:r>
      <w:r>
        <w:rPr>
          <w:color w:val="0E0D0D"/>
        </w:rPr>
        <w:t>(State</w:t>
      </w:r>
      <w:r>
        <w:rPr>
          <w:color w:val="0E0D0D"/>
          <w:spacing w:val="66"/>
        </w:rPr>
        <w:t xml:space="preserve"> </w:t>
      </w:r>
      <w:r>
        <w:rPr>
          <w:color w:val="0E0D0D"/>
        </w:rPr>
        <w:t xml:space="preserve">Water </w:t>
      </w:r>
      <w:r>
        <w:rPr>
          <w:color w:val="0E0D0D"/>
          <w:spacing w:val="-4"/>
        </w:rPr>
        <w:t>Board)</w:t>
      </w:r>
      <w:r>
        <w:rPr>
          <w:color w:val="0E0D0D"/>
          <w:spacing w:val="-11"/>
        </w:rPr>
        <w:t xml:space="preserve"> </w:t>
      </w:r>
      <w:r>
        <w:rPr>
          <w:color w:val="0E0D0D"/>
          <w:spacing w:val="-4"/>
        </w:rPr>
        <w:t>regulations</w:t>
      </w:r>
      <w:r>
        <w:rPr>
          <w:color w:val="0E0D0D"/>
          <w:spacing w:val="-11"/>
        </w:rPr>
        <w:t xml:space="preserve"> </w:t>
      </w:r>
      <w:r>
        <w:rPr>
          <w:color w:val="0E0D0D"/>
          <w:spacing w:val="-4"/>
        </w:rPr>
        <w:t>also</w:t>
      </w:r>
      <w:r>
        <w:rPr>
          <w:color w:val="0E0D0D"/>
          <w:spacing w:val="-11"/>
        </w:rPr>
        <w:t xml:space="preserve"> </w:t>
      </w:r>
      <w:r>
        <w:rPr>
          <w:color w:val="0E0D0D"/>
          <w:spacing w:val="-4"/>
        </w:rPr>
        <w:t>establish</w:t>
      </w:r>
      <w:r>
        <w:rPr>
          <w:color w:val="0E0D0D"/>
          <w:spacing w:val="-11"/>
        </w:rPr>
        <w:t xml:space="preserve"> </w:t>
      </w:r>
      <w:r>
        <w:rPr>
          <w:color w:val="0E0D0D"/>
          <w:spacing w:val="-4"/>
        </w:rPr>
        <w:t>limits</w:t>
      </w:r>
      <w:r>
        <w:rPr>
          <w:color w:val="0E0D0D"/>
          <w:spacing w:val="-11"/>
        </w:rPr>
        <w:t xml:space="preserve"> </w:t>
      </w:r>
      <w:r>
        <w:rPr>
          <w:color w:val="0E0D0D"/>
          <w:spacing w:val="-4"/>
        </w:rPr>
        <w:t>for</w:t>
      </w:r>
      <w:r>
        <w:rPr>
          <w:color w:val="0E0D0D"/>
          <w:spacing w:val="-11"/>
        </w:rPr>
        <w:t xml:space="preserve"> </w:t>
      </w:r>
      <w:r>
        <w:rPr>
          <w:color w:val="0E0D0D"/>
          <w:spacing w:val="-4"/>
        </w:rPr>
        <w:t>contaminants</w:t>
      </w:r>
      <w:r>
        <w:rPr>
          <w:color w:val="0E0D0D"/>
          <w:spacing w:val="-11"/>
        </w:rPr>
        <w:t xml:space="preserve"> </w:t>
      </w:r>
      <w:r>
        <w:rPr>
          <w:color w:val="0E0D0D"/>
          <w:spacing w:val="-4"/>
        </w:rPr>
        <w:t xml:space="preserve">in </w:t>
      </w:r>
      <w:r>
        <w:rPr>
          <w:color w:val="0E0D0D"/>
        </w:rPr>
        <w:t>bottled</w:t>
      </w:r>
      <w:r>
        <w:rPr>
          <w:color w:val="0E0D0D"/>
          <w:spacing w:val="-4"/>
        </w:rPr>
        <w:t xml:space="preserve"> </w:t>
      </w:r>
      <w:r>
        <w:rPr>
          <w:color w:val="0E0D0D"/>
        </w:rPr>
        <w:t>water</w:t>
      </w:r>
      <w:r>
        <w:rPr>
          <w:color w:val="0E0D0D"/>
          <w:spacing w:val="-4"/>
        </w:rPr>
        <w:t xml:space="preserve"> </w:t>
      </w:r>
      <w:r>
        <w:rPr>
          <w:color w:val="0E0D0D"/>
        </w:rPr>
        <w:t>that</w:t>
      </w:r>
      <w:r>
        <w:rPr>
          <w:color w:val="0E0D0D"/>
          <w:spacing w:val="-4"/>
        </w:rPr>
        <w:t xml:space="preserve"> </w:t>
      </w:r>
      <w:r>
        <w:rPr>
          <w:color w:val="0E0D0D"/>
        </w:rPr>
        <w:t>provide</w:t>
      </w:r>
      <w:r>
        <w:rPr>
          <w:color w:val="0E0D0D"/>
          <w:spacing w:val="-4"/>
        </w:rPr>
        <w:t xml:space="preserve"> </w:t>
      </w:r>
      <w:r>
        <w:rPr>
          <w:color w:val="0E0D0D"/>
        </w:rPr>
        <w:t>the</w:t>
      </w:r>
      <w:r>
        <w:rPr>
          <w:color w:val="0E0D0D"/>
          <w:spacing w:val="-4"/>
        </w:rPr>
        <w:t xml:space="preserve"> </w:t>
      </w:r>
      <w:r>
        <w:rPr>
          <w:color w:val="0E0D0D"/>
        </w:rPr>
        <w:t>same</w:t>
      </w:r>
      <w:r>
        <w:rPr>
          <w:color w:val="0E0D0D"/>
          <w:spacing w:val="-4"/>
        </w:rPr>
        <w:t xml:space="preserve"> </w:t>
      </w:r>
      <w:r>
        <w:rPr>
          <w:color w:val="0E0D0D"/>
        </w:rPr>
        <w:t>protection</w:t>
      </w:r>
      <w:r>
        <w:rPr>
          <w:color w:val="0E0D0D"/>
          <w:spacing w:val="-4"/>
        </w:rPr>
        <w:t xml:space="preserve"> </w:t>
      </w:r>
      <w:r>
        <w:rPr>
          <w:color w:val="0E0D0D"/>
        </w:rPr>
        <w:t>for</w:t>
      </w:r>
      <w:r>
        <w:rPr>
          <w:color w:val="0E0D0D"/>
          <w:spacing w:val="-4"/>
        </w:rPr>
        <w:t xml:space="preserve"> </w:t>
      </w:r>
      <w:r>
        <w:rPr>
          <w:color w:val="0E0D0D"/>
        </w:rPr>
        <w:t>public health.</w:t>
      </w:r>
      <w:r>
        <w:rPr>
          <w:color w:val="0E0D0D"/>
          <w:spacing w:val="62"/>
        </w:rPr>
        <w:t xml:space="preserve"> </w:t>
      </w:r>
      <w:r>
        <w:rPr>
          <w:color w:val="0E0D0D"/>
        </w:rPr>
        <w:t>Drinking</w:t>
      </w:r>
      <w:r>
        <w:rPr>
          <w:color w:val="0E0D0D"/>
          <w:spacing w:val="69"/>
        </w:rPr>
        <w:t xml:space="preserve"> </w:t>
      </w:r>
      <w:r>
        <w:rPr>
          <w:color w:val="0E0D0D"/>
        </w:rPr>
        <w:t>water,</w:t>
      </w:r>
      <w:r>
        <w:rPr>
          <w:color w:val="0E0D0D"/>
          <w:spacing w:val="69"/>
        </w:rPr>
        <w:t xml:space="preserve"> </w:t>
      </w:r>
      <w:r>
        <w:rPr>
          <w:color w:val="0E0D0D"/>
        </w:rPr>
        <w:t>including</w:t>
      </w:r>
      <w:r>
        <w:rPr>
          <w:color w:val="0E0D0D"/>
          <w:spacing w:val="69"/>
        </w:rPr>
        <w:t xml:space="preserve"> </w:t>
      </w:r>
      <w:r>
        <w:rPr>
          <w:color w:val="0E0D0D"/>
        </w:rPr>
        <w:t>bottled</w:t>
      </w:r>
      <w:r>
        <w:rPr>
          <w:color w:val="0E0D0D"/>
          <w:spacing w:val="69"/>
        </w:rPr>
        <w:t xml:space="preserve"> </w:t>
      </w:r>
      <w:r>
        <w:rPr>
          <w:color w:val="0E0D0D"/>
        </w:rPr>
        <w:t>water,</w:t>
      </w:r>
      <w:r>
        <w:rPr>
          <w:color w:val="0E0D0D"/>
          <w:spacing w:val="69"/>
        </w:rPr>
        <w:t xml:space="preserve"> </w:t>
      </w:r>
      <w:r>
        <w:rPr>
          <w:color w:val="0E0D0D"/>
        </w:rPr>
        <w:t xml:space="preserve">may </w:t>
      </w:r>
      <w:r>
        <w:rPr>
          <w:color w:val="0E0D0D"/>
          <w:spacing w:val="-2"/>
        </w:rPr>
        <w:t>reasonably</w:t>
      </w:r>
      <w:r>
        <w:rPr>
          <w:color w:val="0E0D0D"/>
          <w:spacing w:val="-14"/>
        </w:rPr>
        <w:t xml:space="preserve"> </w:t>
      </w:r>
      <w:r>
        <w:rPr>
          <w:color w:val="0E0D0D"/>
          <w:spacing w:val="-2"/>
        </w:rPr>
        <w:t>be</w:t>
      </w:r>
      <w:r>
        <w:rPr>
          <w:color w:val="0E0D0D"/>
          <w:spacing w:val="-13"/>
        </w:rPr>
        <w:t xml:space="preserve"> </w:t>
      </w:r>
      <w:r>
        <w:rPr>
          <w:color w:val="0E0D0D"/>
          <w:spacing w:val="-2"/>
        </w:rPr>
        <w:t>expected</w:t>
      </w:r>
      <w:r>
        <w:rPr>
          <w:color w:val="0E0D0D"/>
          <w:spacing w:val="-13"/>
        </w:rPr>
        <w:t xml:space="preserve"> </w:t>
      </w:r>
      <w:r>
        <w:rPr>
          <w:color w:val="0E0D0D"/>
          <w:spacing w:val="-2"/>
        </w:rPr>
        <w:t>to</w:t>
      </w:r>
      <w:r>
        <w:rPr>
          <w:color w:val="0E0D0D"/>
          <w:spacing w:val="-14"/>
        </w:rPr>
        <w:t xml:space="preserve"> </w:t>
      </w:r>
      <w:r>
        <w:rPr>
          <w:color w:val="0E0D0D"/>
          <w:spacing w:val="-2"/>
        </w:rPr>
        <w:t>contain</w:t>
      </w:r>
      <w:r>
        <w:rPr>
          <w:color w:val="0E0D0D"/>
          <w:spacing w:val="-13"/>
        </w:rPr>
        <w:t xml:space="preserve"> </w:t>
      </w:r>
      <w:r>
        <w:rPr>
          <w:color w:val="0E0D0D"/>
          <w:spacing w:val="-2"/>
        </w:rPr>
        <w:t>at</w:t>
      </w:r>
      <w:r>
        <w:rPr>
          <w:color w:val="0E0D0D"/>
          <w:spacing w:val="-13"/>
        </w:rPr>
        <w:t xml:space="preserve"> </w:t>
      </w:r>
      <w:r>
        <w:rPr>
          <w:color w:val="0E0D0D"/>
          <w:spacing w:val="-2"/>
        </w:rPr>
        <w:t>least</w:t>
      </w:r>
      <w:r>
        <w:rPr>
          <w:color w:val="0E0D0D"/>
          <w:spacing w:val="-13"/>
        </w:rPr>
        <w:t xml:space="preserve"> </w:t>
      </w:r>
      <w:r>
        <w:rPr>
          <w:color w:val="0E0D0D"/>
          <w:spacing w:val="-2"/>
        </w:rPr>
        <w:t>small</w:t>
      </w:r>
      <w:r>
        <w:rPr>
          <w:color w:val="0E0D0D"/>
          <w:spacing w:val="-14"/>
        </w:rPr>
        <w:t xml:space="preserve"> </w:t>
      </w:r>
      <w:r>
        <w:rPr>
          <w:color w:val="0E0D0D"/>
          <w:spacing w:val="-2"/>
        </w:rPr>
        <w:t xml:space="preserve">amounts </w:t>
      </w:r>
      <w:r>
        <w:rPr>
          <w:color w:val="0E0D0D"/>
        </w:rPr>
        <w:t>of</w:t>
      </w:r>
      <w:r>
        <w:rPr>
          <w:color w:val="0E0D0D"/>
          <w:spacing w:val="25"/>
        </w:rPr>
        <w:t xml:space="preserve"> </w:t>
      </w:r>
      <w:r>
        <w:rPr>
          <w:color w:val="0E0D0D"/>
        </w:rPr>
        <w:t>some</w:t>
      </w:r>
      <w:r>
        <w:rPr>
          <w:color w:val="0E0D0D"/>
          <w:spacing w:val="25"/>
        </w:rPr>
        <w:t xml:space="preserve"> </w:t>
      </w:r>
      <w:r>
        <w:rPr>
          <w:color w:val="0E0D0D"/>
        </w:rPr>
        <w:t>contaminants.</w:t>
      </w:r>
      <w:r>
        <w:rPr>
          <w:color w:val="0E0D0D"/>
          <w:spacing w:val="25"/>
        </w:rPr>
        <w:t xml:space="preserve"> </w:t>
      </w:r>
      <w:r>
        <w:rPr>
          <w:color w:val="0E0D0D"/>
        </w:rPr>
        <w:t>The</w:t>
      </w:r>
      <w:r>
        <w:rPr>
          <w:color w:val="0E0D0D"/>
          <w:spacing w:val="25"/>
        </w:rPr>
        <w:t xml:space="preserve"> </w:t>
      </w:r>
      <w:r>
        <w:rPr>
          <w:color w:val="0E0D0D"/>
        </w:rPr>
        <w:t>presence</w:t>
      </w:r>
      <w:r>
        <w:rPr>
          <w:color w:val="0E0D0D"/>
          <w:spacing w:val="25"/>
        </w:rPr>
        <w:t xml:space="preserve"> </w:t>
      </w:r>
      <w:r>
        <w:rPr>
          <w:color w:val="0E0D0D"/>
        </w:rPr>
        <w:t>of</w:t>
      </w:r>
      <w:r>
        <w:rPr>
          <w:color w:val="0E0D0D"/>
          <w:spacing w:val="25"/>
        </w:rPr>
        <w:t xml:space="preserve"> </w:t>
      </w:r>
      <w:r>
        <w:rPr>
          <w:color w:val="0E0D0D"/>
        </w:rPr>
        <w:t>contaminants does not necessarily indicate that water poses a health risk.</w:t>
      </w:r>
      <w:r>
        <w:rPr>
          <w:color w:val="0E0D0D"/>
          <w:spacing w:val="-2"/>
        </w:rPr>
        <w:t xml:space="preserve"> </w:t>
      </w:r>
      <w:r>
        <w:rPr>
          <w:color w:val="0E0D0D"/>
        </w:rPr>
        <w:t>More</w:t>
      </w:r>
      <w:r>
        <w:rPr>
          <w:color w:val="0E0D0D"/>
          <w:spacing w:val="-1"/>
        </w:rPr>
        <w:t xml:space="preserve"> </w:t>
      </w:r>
      <w:r>
        <w:rPr>
          <w:color w:val="0E0D0D"/>
        </w:rPr>
        <w:t>information</w:t>
      </w:r>
      <w:r>
        <w:rPr>
          <w:color w:val="0E0D0D"/>
          <w:spacing w:val="-1"/>
        </w:rPr>
        <w:t xml:space="preserve"> </w:t>
      </w:r>
      <w:r>
        <w:rPr>
          <w:color w:val="0E0D0D"/>
        </w:rPr>
        <w:t>about</w:t>
      </w:r>
      <w:r>
        <w:rPr>
          <w:color w:val="0E0D0D"/>
          <w:spacing w:val="-1"/>
        </w:rPr>
        <w:t xml:space="preserve"> </w:t>
      </w:r>
      <w:r>
        <w:rPr>
          <w:color w:val="0E0D0D"/>
        </w:rPr>
        <w:t>contaminants</w:t>
      </w:r>
      <w:r>
        <w:rPr>
          <w:color w:val="0E0D0D"/>
          <w:spacing w:val="-2"/>
        </w:rPr>
        <w:t xml:space="preserve"> </w:t>
      </w:r>
      <w:r>
        <w:rPr>
          <w:color w:val="0E0D0D"/>
        </w:rPr>
        <w:t>and</w:t>
      </w:r>
      <w:r>
        <w:rPr>
          <w:color w:val="0E0D0D"/>
          <w:spacing w:val="-1"/>
        </w:rPr>
        <w:t xml:space="preserve"> </w:t>
      </w:r>
      <w:r>
        <w:rPr>
          <w:color w:val="0E0D0D"/>
        </w:rPr>
        <w:t>potential health</w:t>
      </w:r>
      <w:r>
        <w:rPr>
          <w:color w:val="0E0D0D"/>
          <w:spacing w:val="17"/>
        </w:rPr>
        <w:t xml:space="preserve"> </w:t>
      </w:r>
      <w:r>
        <w:rPr>
          <w:color w:val="0E0D0D"/>
        </w:rPr>
        <w:t>effects</w:t>
      </w:r>
      <w:r>
        <w:rPr>
          <w:color w:val="0E0D0D"/>
          <w:spacing w:val="17"/>
        </w:rPr>
        <w:t xml:space="preserve"> </w:t>
      </w:r>
      <w:r>
        <w:rPr>
          <w:color w:val="0E0D0D"/>
        </w:rPr>
        <w:t>can</w:t>
      </w:r>
      <w:r>
        <w:rPr>
          <w:color w:val="0E0D0D"/>
          <w:spacing w:val="17"/>
        </w:rPr>
        <w:t xml:space="preserve"> </w:t>
      </w:r>
      <w:r>
        <w:rPr>
          <w:color w:val="0E0D0D"/>
        </w:rPr>
        <w:t>be</w:t>
      </w:r>
      <w:r>
        <w:rPr>
          <w:color w:val="0E0D0D"/>
          <w:spacing w:val="17"/>
        </w:rPr>
        <w:t xml:space="preserve"> </w:t>
      </w:r>
      <w:r>
        <w:rPr>
          <w:color w:val="0E0D0D"/>
        </w:rPr>
        <w:t>obtained</w:t>
      </w:r>
      <w:r>
        <w:rPr>
          <w:color w:val="0E0D0D"/>
          <w:spacing w:val="17"/>
        </w:rPr>
        <w:t xml:space="preserve"> </w:t>
      </w:r>
      <w:r>
        <w:rPr>
          <w:color w:val="0E0D0D"/>
        </w:rPr>
        <w:t>by</w:t>
      </w:r>
      <w:r>
        <w:rPr>
          <w:color w:val="0E0D0D"/>
          <w:spacing w:val="17"/>
        </w:rPr>
        <w:t xml:space="preserve"> </w:t>
      </w:r>
      <w:r>
        <w:rPr>
          <w:color w:val="0E0D0D"/>
        </w:rPr>
        <w:t>calling</w:t>
      </w:r>
      <w:r>
        <w:rPr>
          <w:color w:val="0E0D0D"/>
          <w:spacing w:val="17"/>
        </w:rPr>
        <w:t xml:space="preserve"> </w:t>
      </w:r>
      <w:r>
        <w:rPr>
          <w:color w:val="0E0D0D"/>
        </w:rPr>
        <w:t>the</w:t>
      </w:r>
      <w:r>
        <w:rPr>
          <w:color w:val="0E0D0D"/>
          <w:spacing w:val="17"/>
        </w:rPr>
        <w:t xml:space="preserve"> </w:t>
      </w:r>
      <w:r>
        <w:rPr>
          <w:color w:val="0E0D0D"/>
        </w:rPr>
        <w:t>USEPA’s Safe</w:t>
      </w:r>
      <w:r>
        <w:rPr>
          <w:color w:val="0E0D0D"/>
          <w:spacing w:val="-15"/>
        </w:rPr>
        <w:t xml:space="preserve"> </w:t>
      </w:r>
      <w:r>
        <w:rPr>
          <w:color w:val="0E0D0D"/>
        </w:rPr>
        <w:t>Drinking</w:t>
      </w:r>
      <w:r>
        <w:rPr>
          <w:color w:val="0E0D0D"/>
          <w:spacing w:val="-15"/>
        </w:rPr>
        <w:t xml:space="preserve"> </w:t>
      </w:r>
      <w:r>
        <w:rPr>
          <w:color w:val="0E0D0D"/>
        </w:rPr>
        <w:t>Water</w:t>
      </w:r>
      <w:r>
        <w:rPr>
          <w:color w:val="0E0D0D"/>
          <w:spacing w:val="-15"/>
        </w:rPr>
        <w:t xml:space="preserve"> </w:t>
      </w:r>
      <w:r>
        <w:rPr>
          <w:color w:val="0E0D0D"/>
        </w:rPr>
        <w:t>Hotline</w:t>
      </w:r>
      <w:r>
        <w:rPr>
          <w:color w:val="0E0D0D"/>
          <w:spacing w:val="-15"/>
        </w:rPr>
        <w:t xml:space="preserve"> </w:t>
      </w:r>
      <w:r>
        <w:rPr>
          <w:color w:val="0E0D0D"/>
        </w:rPr>
        <w:t>(1-800-426-4791).</w:t>
      </w:r>
    </w:p>
    <w:p w14:paraId="2D1D609B" w14:textId="77777777" w:rsidR="00000000" w:rsidRDefault="00000000">
      <w:pPr>
        <w:pStyle w:val="Heading2"/>
        <w:kinsoku w:val="0"/>
        <w:overflowPunct w:val="0"/>
        <w:spacing w:before="215"/>
        <w:ind w:left="442"/>
        <w:rPr>
          <w:color w:val="345287"/>
          <w:spacing w:val="-4"/>
        </w:rPr>
      </w:pPr>
      <w:r>
        <w:rPr>
          <w:color w:val="345287"/>
        </w:rPr>
        <w:t xml:space="preserve">Information About </w:t>
      </w:r>
      <w:r>
        <w:rPr>
          <w:color w:val="345287"/>
          <w:spacing w:val="-4"/>
        </w:rPr>
        <w:t>Lead</w:t>
      </w:r>
    </w:p>
    <w:p w14:paraId="5B0FF366" w14:textId="77777777" w:rsidR="00000000" w:rsidRDefault="00000000">
      <w:pPr>
        <w:pStyle w:val="BodyText"/>
        <w:kinsoku w:val="0"/>
        <w:overflowPunct w:val="0"/>
        <w:spacing w:before="250" w:line="271" w:lineRule="auto"/>
        <w:ind w:left="438" w:right="102"/>
        <w:rPr>
          <w:color w:val="0E0D0D"/>
        </w:rPr>
      </w:pPr>
      <w:r>
        <w:rPr>
          <w:color w:val="0E0D0D"/>
        </w:rPr>
        <w:t>If present, elevated levels of lead can cause serious health problems, especially for pregnant women and young</w:t>
      </w:r>
      <w:r>
        <w:rPr>
          <w:color w:val="0E0D0D"/>
          <w:spacing w:val="-13"/>
        </w:rPr>
        <w:t xml:space="preserve"> </w:t>
      </w:r>
      <w:r>
        <w:rPr>
          <w:color w:val="0E0D0D"/>
        </w:rPr>
        <w:t>children.</w:t>
      </w:r>
      <w:r>
        <w:rPr>
          <w:color w:val="0E0D0D"/>
          <w:spacing w:val="-13"/>
        </w:rPr>
        <w:t xml:space="preserve"> </w:t>
      </w:r>
      <w:r>
        <w:rPr>
          <w:color w:val="0E0D0D"/>
        </w:rPr>
        <w:t>Lead</w:t>
      </w:r>
      <w:r>
        <w:rPr>
          <w:color w:val="0E0D0D"/>
          <w:spacing w:val="-13"/>
        </w:rPr>
        <w:t xml:space="preserve"> </w:t>
      </w:r>
      <w:r>
        <w:rPr>
          <w:color w:val="0E0D0D"/>
        </w:rPr>
        <w:t>in</w:t>
      </w:r>
      <w:r>
        <w:rPr>
          <w:color w:val="0E0D0D"/>
          <w:spacing w:val="-13"/>
        </w:rPr>
        <w:t xml:space="preserve"> </w:t>
      </w:r>
      <w:r>
        <w:rPr>
          <w:color w:val="0E0D0D"/>
        </w:rPr>
        <w:t>drinking</w:t>
      </w:r>
      <w:r>
        <w:rPr>
          <w:color w:val="0E0D0D"/>
          <w:spacing w:val="-13"/>
        </w:rPr>
        <w:t xml:space="preserve"> </w:t>
      </w:r>
      <w:r>
        <w:rPr>
          <w:color w:val="0E0D0D"/>
        </w:rPr>
        <w:t>water</w:t>
      </w:r>
      <w:r>
        <w:rPr>
          <w:color w:val="0E0D0D"/>
          <w:spacing w:val="-13"/>
        </w:rPr>
        <w:t xml:space="preserve"> </w:t>
      </w:r>
      <w:r>
        <w:rPr>
          <w:color w:val="0E0D0D"/>
        </w:rPr>
        <w:t>derives</w:t>
      </w:r>
      <w:r>
        <w:rPr>
          <w:color w:val="0E0D0D"/>
          <w:spacing w:val="-13"/>
        </w:rPr>
        <w:t xml:space="preserve"> </w:t>
      </w:r>
      <w:r>
        <w:rPr>
          <w:color w:val="0E0D0D"/>
        </w:rPr>
        <w:t xml:space="preserve">primarily </w:t>
      </w:r>
      <w:r>
        <w:rPr>
          <w:color w:val="0E0D0D"/>
          <w:spacing w:val="-2"/>
        </w:rPr>
        <w:t>from</w:t>
      </w:r>
      <w:r>
        <w:rPr>
          <w:color w:val="0E0D0D"/>
          <w:spacing w:val="-6"/>
        </w:rPr>
        <w:t xml:space="preserve"> </w:t>
      </w:r>
      <w:r>
        <w:rPr>
          <w:color w:val="0E0D0D"/>
          <w:spacing w:val="-2"/>
        </w:rPr>
        <w:t>materials</w:t>
      </w:r>
      <w:r>
        <w:rPr>
          <w:color w:val="0E0D0D"/>
          <w:spacing w:val="-6"/>
        </w:rPr>
        <w:t xml:space="preserve"> </w:t>
      </w:r>
      <w:r>
        <w:rPr>
          <w:color w:val="0E0D0D"/>
          <w:spacing w:val="-2"/>
        </w:rPr>
        <w:t>and</w:t>
      </w:r>
      <w:r>
        <w:rPr>
          <w:color w:val="0E0D0D"/>
          <w:spacing w:val="-6"/>
        </w:rPr>
        <w:t xml:space="preserve"> </w:t>
      </w:r>
      <w:r>
        <w:rPr>
          <w:color w:val="0E0D0D"/>
          <w:spacing w:val="-2"/>
        </w:rPr>
        <w:t>components</w:t>
      </w:r>
      <w:r>
        <w:rPr>
          <w:color w:val="0E0D0D"/>
          <w:spacing w:val="-6"/>
        </w:rPr>
        <w:t xml:space="preserve"> </w:t>
      </w:r>
      <w:r>
        <w:rPr>
          <w:color w:val="0E0D0D"/>
          <w:spacing w:val="-2"/>
        </w:rPr>
        <w:t>associated</w:t>
      </w:r>
      <w:r>
        <w:rPr>
          <w:color w:val="0E0D0D"/>
          <w:spacing w:val="-6"/>
        </w:rPr>
        <w:t xml:space="preserve"> </w:t>
      </w:r>
      <w:r>
        <w:rPr>
          <w:color w:val="0E0D0D"/>
          <w:spacing w:val="-2"/>
        </w:rPr>
        <w:t>with</w:t>
      </w:r>
      <w:r>
        <w:rPr>
          <w:color w:val="0E0D0D"/>
          <w:spacing w:val="-6"/>
        </w:rPr>
        <w:t xml:space="preserve"> </w:t>
      </w:r>
      <w:r>
        <w:rPr>
          <w:color w:val="0E0D0D"/>
          <w:spacing w:val="-2"/>
        </w:rPr>
        <w:t xml:space="preserve">service </w:t>
      </w:r>
      <w:r>
        <w:rPr>
          <w:color w:val="0E0D0D"/>
        </w:rPr>
        <w:t>lines and home plumbing. The City of Stockton is responsible</w:t>
      </w:r>
      <w:r>
        <w:rPr>
          <w:color w:val="0E0D0D"/>
          <w:spacing w:val="-13"/>
        </w:rPr>
        <w:t xml:space="preserve"> </w:t>
      </w:r>
      <w:r>
        <w:rPr>
          <w:color w:val="0E0D0D"/>
        </w:rPr>
        <w:t>for</w:t>
      </w:r>
      <w:r>
        <w:rPr>
          <w:color w:val="0E0D0D"/>
          <w:spacing w:val="-13"/>
        </w:rPr>
        <w:t xml:space="preserve"> </w:t>
      </w:r>
      <w:r>
        <w:rPr>
          <w:color w:val="0E0D0D"/>
        </w:rPr>
        <w:t>providing</w:t>
      </w:r>
      <w:r>
        <w:rPr>
          <w:color w:val="0E0D0D"/>
          <w:spacing w:val="-13"/>
        </w:rPr>
        <w:t xml:space="preserve"> </w:t>
      </w:r>
      <w:r>
        <w:rPr>
          <w:color w:val="0E0D0D"/>
        </w:rPr>
        <w:t>high</w:t>
      </w:r>
      <w:r>
        <w:rPr>
          <w:color w:val="0E0D0D"/>
          <w:spacing w:val="-13"/>
        </w:rPr>
        <w:t xml:space="preserve"> </w:t>
      </w:r>
      <w:r>
        <w:rPr>
          <w:color w:val="0E0D0D"/>
        </w:rPr>
        <w:t>quality</w:t>
      </w:r>
      <w:r>
        <w:rPr>
          <w:color w:val="0E0D0D"/>
          <w:spacing w:val="-13"/>
        </w:rPr>
        <w:t xml:space="preserve"> </w:t>
      </w:r>
      <w:r>
        <w:rPr>
          <w:color w:val="0E0D0D"/>
        </w:rPr>
        <w:t>drinking</w:t>
      </w:r>
      <w:r>
        <w:rPr>
          <w:color w:val="0E0D0D"/>
          <w:spacing w:val="-13"/>
        </w:rPr>
        <w:t xml:space="preserve"> </w:t>
      </w:r>
      <w:r>
        <w:rPr>
          <w:color w:val="0E0D0D"/>
        </w:rPr>
        <w:t>water</w:t>
      </w:r>
      <w:r>
        <w:rPr>
          <w:color w:val="0E0D0D"/>
          <w:spacing w:val="-13"/>
        </w:rPr>
        <w:t xml:space="preserve"> </w:t>
      </w:r>
      <w:r>
        <w:rPr>
          <w:color w:val="0E0D0D"/>
        </w:rPr>
        <w:t>but cannot</w:t>
      </w:r>
      <w:r>
        <w:rPr>
          <w:color w:val="0E0D0D"/>
          <w:spacing w:val="-13"/>
        </w:rPr>
        <w:t xml:space="preserve"> </w:t>
      </w:r>
      <w:r>
        <w:rPr>
          <w:color w:val="0E0D0D"/>
        </w:rPr>
        <w:t>control</w:t>
      </w:r>
      <w:r>
        <w:rPr>
          <w:color w:val="0E0D0D"/>
          <w:spacing w:val="-13"/>
        </w:rPr>
        <w:t xml:space="preserve"> </w:t>
      </w:r>
      <w:r>
        <w:rPr>
          <w:color w:val="0E0D0D"/>
        </w:rPr>
        <w:t>the</w:t>
      </w:r>
      <w:r>
        <w:rPr>
          <w:color w:val="0E0D0D"/>
          <w:spacing w:val="-13"/>
        </w:rPr>
        <w:t xml:space="preserve"> </w:t>
      </w:r>
      <w:r>
        <w:rPr>
          <w:color w:val="0E0D0D"/>
        </w:rPr>
        <w:t>variety</w:t>
      </w:r>
      <w:r>
        <w:rPr>
          <w:color w:val="0E0D0D"/>
          <w:spacing w:val="-13"/>
        </w:rPr>
        <w:t xml:space="preserve"> </w:t>
      </w:r>
      <w:r>
        <w:rPr>
          <w:color w:val="0E0D0D"/>
        </w:rPr>
        <w:t>of</w:t>
      </w:r>
      <w:r>
        <w:rPr>
          <w:color w:val="0E0D0D"/>
          <w:spacing w:val="-13"/>
        </w:rPr>
        <w:t xml:space="preserve"> </w:t>
      </w:r>
      <w:r>
        <w:rPr>
          <w:color w:val="0E0D0D"/>
        </w:rPr>
        <w:t>materials</w:t>
      </w:r>
      <w:r>
        <w:rPr>
          <w:color w:val="0E0D0D"/>
          <w:spacing w:val="-13"/>
        </w:rPr>
        <w:t xml:space="preserve"> </w:t>
      </w:r>
      <w:r>
        <w:rPr>
          <w:color w:val="0E0D0D"/>
        </w:rPr>
        <w:t>used</w:t>
      </w:r>
      <w:r>
        <w:rPr>
          <w:color w:val="0E0D0D"/>
          <w:spacing w:val="-13"/>
        </w:rPr>
        <w:t xml:space="preserve"> </w:t>
      </w:r>
      <w:r>
        <w:rPr>
          <w:color w:val="0E0D0D"/>
        </w:rPr>
        <w:t>in</w:t>
      </w:r>
      <w:r>
        <w:rPr>
          <w:color w:val="0E0D0D"/>
          <w:spacing w:val="-13"/>
        </w:rPr>
        <w:t xml:space="preserve"> </w:t>
      </w:r>
      <w:r>
        <w:rPr>
          <w:color w:val="0E0D0D"/>
        </w:rPr>
        <w:t>plumbing components. When your water has been sitting for several hours, you can minimize the potential for lead exposure by flushing your tap for 30 seconds to 2 minutes before using water for drinking or cooking. If you do so, you may wish to collect the flushed water and reuse it for another beneficial purpose such as watering</w:t>
      </w:r>
      <w:r>
        <w:rPr>
          <w:color w:val="0E0D0D"/>
          <w:spacing w:val="-16"/>
        </w:rPr>
        <w:t xml:space="preserve"> </w:t>
      </w:r>
      <w:r>
        <w:rPr>
          <w:color w:val="0E0D0D"/>
        </w:rPr>
        <w:t>plants.</w:t>
      </w:r>
      <w:r>
        <w:rPr>
          <w:color w:val="0E0D0D"/>
          <w:spacing w:val="-15"/>
        </w:rPr>
        <w:t xml:space="preserve"> </w:t>
      </w:r>
      <w:r>
        <w:rPr>
          <w:color w:val="0E0D0D"/>
        </w:rPr>
        <w:t>If</w:t>
      </w:r>
      <w:r>
        <w:rPr>
          <w:color w:val="0E0D0D"/>
          <w:spacing w:val="-15"/>
        </w:rPr>
        <w:t xml:space="preserve"> </w:t>
      </w:r>
      <w:r>
        <w:rPr>
          <w:color w:val="0E0D0D"/>
        </w:rPr>
        <w:t>you</w:t>
      </w:r>
      <w:r>
        <w:rPr>
          <w:color w:val="0E0D0D"/>
          <w:spacing w:val="-16"/>
        </w:rPr>
        <w:t xml:space="preserve"> </w:t>
      </w:r>
      <w:r>
        <w:rPr>
          <w:color w:val="0E0D0D"/>
        </w:rPr>
        <w:t>are</w:t>
      </w:r>
      <w:r>
        <w:rPr>
          <w:color w:val="0E0D0D"/>
          <w:spacing w:val="-15"/>
        </w:rPr>
        <w:t xml:space="preserve"> </w:t>
      </w:r>
      <w:r>
        <w:rPr>
          <w:color w:val="0E0D0D"/>
        </w:rPr>
        <w:t>concerned</w:t>
      </w:r>
      <w:r>
        <w:rPr>
          <w:color w:val="0E0D0D"/>
          <w:spacing w:val="-15"/>
        </w:rPr>
        <w:t xml:space="preserve"> </w:t>
      </w:r>
      <w:r>
        <w:rPr>
          <w:color w:val="0E0D0D"/>
        </w:rPr>
        <w:t>about</w:t>
      </w:r>
      <w:r>
        <w:rPr>
          <w:color w:val="0E0D0D"/>
          <w:spacing w:val="-15"/>
        </w:rPr>
        <w:t xml:space="preserve"> </w:t>
      </w:r>
      <w:r>
        <w:rPr>
          <w:color w:val="0E0D0D"/>
        </w:rPr>
        <w:t>lead</w:t>
      </w:r>
      <w:r>
        <w:rPr>
          <w:color w:val="0E0D0D"/>
          <w:spacing w:val="-16"/>
        </w:rPr>
        <w:t xml:space="preserve"> </w:t>
      </w:r>
      <w:r>
        <w:rPr>
          <w:color w:val="0E0D0D"/>
        </w:rPr>
        <w:t>in</w:t>
      </w:r>
      <w:r>
        <w:rPr>
          <w:color w:val="0E0D0D"/>
          <w:spacing w:val="-15"/>
        </w:rPr>
        <w:t xml:space="preserve"> </w:t>
      </w:r>
      <w:r>
        <w:rPr>
          <w:color w:val="0E0D0D"/>
        </w:rPr>
        <w:t>your water,</w:t>
      </w:r>
      <w:r>
        <w:rPr>
          <w:color w:val="0E0D0D"/>
          <w:spacing w:val="-16"/>
        </w:rPr>
        <w:t xml:space="preserve"> </w:t>
      </w:r>
      <w:r>
        <w:rPr>
          <w:color w:val="0E0D0D"/>
        </w:rPr>
        <w:t>you</w:t>
      </w:r>
      <w:r>
        <w:rPr>
          <w:color w:val="0E0D0D"/>
          <w:spacing w:val="-15"/>
        </w:rPr>
        <w:t xml:space="preserve"> </w:t>
      </w:r>
      <w:r>
        <w:rPr>
          <w:color w:val="0E0D0D"/>
        </w:rPr>
        <w:t>may</w:t>
      </w:r>
      <w:r>
        <w:rPr>
          <w:color w:val="0E0D0D"/>
          <w:spacing w:val="-15"/>
        </w:rPr>
        <w:t xml:space="preserve"> </w:t>
      </w:r>
      <w:r>
        <w:rPr>
          <w:color w:val="0E0D0D"/>
        </w:rPr>
        <w:t>wish</w:t>
      </w:r>
      <w:r>
        <w:rPr>
          <w:color w:val="0E0D0D"/>
          <w:spacing w:val="-16"/>
        </w:rPr>
        <w:t xml:space="preserve"> </w:t>
      </w:r>
      <w:r>
        <w:rPr>
          <w:color w:val="0E0D0D"/>
        </w:rPr>
        <w:t>to</w:t>
      </w:r>
      <w:r>
        <w:rPr>
          <w:color w:val="0E0D0D"/>
          <w:spacing w:val="-15"/>
        </w:rPr>
        <w:t xml:space="preserve"> </w:t>
      </w:r>
      <w:r>
        <w:rPr>
          <w:color w:val="0E0D0D"/>
        </w:rPr>
        <w:t>have</w:t>
      </w:r>
      <w:r>
        <w:rPr>
          <w:color w:val="0E0D0D"/>
          <w:spacing w:val="-15"/>
        </w:rPr>
        <w:t xml:space="preserve"> </w:t>
      </w:r>
      <w:r>
        <w:rPr>
          <w:color w:val="0E0D0D"/>
        </w:rPr>
        <w:t>it</w:t>
      </w:r>
      <w:r>
        <w:rPr>
          <w:color w:val="0E0D0D"/>
          <w:spacing w:val="-15"/>
        </w:rPr>
        <w:t xml:space="preserve"> </w:t>
      </w:r>
      <w:r>
        <w:rPr>
          <w:color w:val="0E0D0D"/>
        </w:rPr>
        <w:t>tested.</w:t>
      </w:r>
      <w:r>
        <w:rPr>
          <w:color w:val="0E0D0D"/>
          <w:spacing w:val="-16"/>
        </w:rPr>
        <w:t xml:space="preserve"> </w:t>
      </w:r>
      <w:r>
        <w:rPr>
          <w:color w:val="0E0D0D"/>
        </w:rPr>
        <w:t>Information</w:t>
      </w:r>
      <w:r>
        <w:rPr>
          <w:color w:val="0E0D0D"/>
          <w:spacing w:val="-15"/>
        </w:rPr>
        <w:t xml:space="preserve"> </w:t>
      </w:r>
      <w:r>
        <w:rPr>
          <w:color w:val="0E0D0D"/>
        </w:rPr>
        <w:t xml:space="preserve">about lead in drinking water, testing methods, and steps you can take to minimize exposure is available from the Safe Drinking Water Hotline or at </w:t>
      </w:r>
      <w:hyperlink r:id="rId14" w:history="1">
        <w:r>
          <w:rPr>
            <w:color w:val="004AAC"/>
            <w:u w:val="single"/>
          </w:rPr>
          <w:t>http://www.epa.gov/lead</w:t>
        </w:r>
        <w:r>
          <w:rPr>
            <w:color w:val="0E0D0D"/>
          </w:rPr>
          <w:t>.</w:t>
        </w:r>
      </w:hyperlink>
      <w:r>
        <w:rPr>
          <w:color w:val="0E0D0D"/>
        </w:rPr>
        <w:t xml:space="preserve"> In addition, the “lead and copper rule,” or LCR, was introduced by the U.S. </w:t>
      </w:r>
      <w:r>
        <w:rPr>
          <w:color w:val="0E0D0D"/>
          <w:spacing w:val="-2"/>
        </w:rPr>
        <w:t>Environmental</w:t>
      </w:r>
      <w:r>
        <w:rPr>
          <w:color w:val="0E0D0D"/>
          <w:spacing w:val="-7"/>
        </w:rPr>
        <w:t xml:space="preserve"> </w:t>
      </w:r>
      <w:r>
        <w:rPr>
          <w:color w:val="0E0D0D"/>
          <w:spacing w:val="-2"/>
        </w:rPr>
        <w:t>Protection</w:t>
      </w:r>
      <w:r>
        <w:rPr>
          <w:color w:val="0E0D0D"/>
          <w:spacing w:val="-7"/>
        </w:rPr>
        <w:t xml:space="preserve"> </w:t>
      </w:r>
      <w:r>
        <w:rPr>
          <w:color w:val="0E0D0D"/>
          <w:spacing w:val="-2"/>
        </w:rPr>
        <w:t>Agency</w:t>
      </w:r>
      <w:r>
        <w:rPr>
          <w:color w:val="0E0D0D"/>
          <w:spacing w:val="-7"/>
        </w:rPr>
        <w:t xml:space="preserve"> </w:t>
      </w:r>
      <w:r>
        <w:rPr>
          <w:color w:val="0E0D0D"/>
          <w:spacing w:val="-2"/>
        </w:rPr>
        <w:t>(U.S.</w:t>
      </w:r>
      <w:r>
        <w:rPr>
          <w:color w:val="0E0D0D"/>
          <w:spacing w:val="-7"/>
        </w:rPr>
        <w:t xml:space="preserve"> </w:t>
      </w:r>
      <w:r>
        <w:rPr>
          <w:color w:val="0E0D0D"/>
          <w:spacing w:val="-2"/>
        </w:rPr>
        <w:t>EPA)</w:t>
      </w:r>
      <w:r>
        <w:rPr>
          <w:color w:val="0E0D0D"/>
          <w:spacing w:val="-7"/>
        </w:rPr>
        <w:t xml:space="preserve"> </w:t>
      </w:r>
      <w:r>
        <w:rPr>
          <w:color w:val="0E0D0D"/>
          <w:spacing w:val="-2"/>
        </w:rPr>
        <w:t>in</w:t>
      </w:r>
      <w:r>
        <w:rPr>
          <w:color w:val="0E0D0D"/>
          <w:spacing w:val="-7"/>
        </w:rPr>
        <w:t xml:space="preserve"> </w:t>
      </w:r>
      <w:r>
        <w:rPr>
          <w:color w:val="0E0D0D"/>
          <w:spacing w:val="-2"/>
        </w:rPr>
        <w:t>1991</w:t>
      </w:r>
      <w:r>
        <w:rPr>
          <w:color w:val="0E0D0D"/>
          <w:spacing w:val="-7"/>
        </w:rPr>
        <w:t xml:space="preserve"> </w:t>
      </w:r>
      <w:r>
        <w:rPr>
          <w:color w:val="0E0D0D"/>
          <w:spacing w:val="-2"/>
        </w:rPr>
        <w:t xml:space="preserve">to </w:t>
      </w:r>
      <w:r>
        <w:rPr>
          <w:color w:val="0E0D0D"/>
        </w:rPr>
        <w:t>limit the concentration of lead and copper allowed in public</w:t>
      </w:r>
      <w:r>
        <w:rPr>
          <w:color w:val="0E0D0D"/>
          <w:spacing w:val="-16"/>
        </w:rPr>
        <w:t xml:space="preserve"> </w:t>
      </w:r>
      <w:r>
        <w:rPr>
          <w:color w:val="0E0D0D"/>
        </w:rPr>
        <w:t>drinking</w:t>
      </w:r>
      <w:r>
        <w:rPr>
          <w:color w:val="0E0D0D"/>
          <w:spacing w:val="-15"/>
        </w:rPr>
        <w:t xml:space="preserve"> </w:t>
      </w:r>
      <w:r>
        <w:rPr>
          <w:color w:val="0E0D0D"/>
        </w:rPr>
        <w:t>water</w:t>
      </w:r>
      <w:r>
        <w:rPr>
          <w:color w:val="0E0D0D"/>
          <w:spacing w:val="-15"/>
        </w:rPr>
        <w:t xml:space="preserve"> </w:t>
      </w:r>
      <w:r>
        <w:rPr>
          <w:color w:val="0E0D0D"/>
        </w:rPr>
        <w:t>at</w:t>
      </w:r>
      <w:r>
        <w:rPr>
          <w:color w:val="0E0D0D"/>
          <w:spacing w:val="-16"/>
        </w:rPr>
        <w:t xml:space="preserve"> </w:t>
      </w:r>
      <w:r>
        <w:rPr>
          <w:color w:val="0E0D0D"/>
        </w:rPr>
        <w:t>the</w:t>
      </w:r>
      <w:r>
        <w:rPr>
          <w:color w:val="0E0D0D"/>
          <w:spacing w:val="-15"/>
        </w:rPr>
        <w:t xml:space="preserve"> </w:t>
      </w:r>
      <w:r>
        <w:rPr>
          <w:color w:val="0E0D0D"/>
        </w:rPr>
        <w:t>consumer’s</w:t>
      </w:r>
      <w:r>
        <w:rPr>
          <w:color w:val="0E0D0D"/>
          <w:spacing w:val="-15"/>
        </w:rPr>
        <w:t xml:space="preserve"> </w:t>
      </w:r>
      <w:r>
        <w:rPr>
          <w:color w:val="0E0D0D"/>
        </w:rPr>
        <w:t>tap</w:t>
      </w:r>
      <w:r>
        <w:rPr>
          <w:color w:val="0E0D0D"/>
          <w:spacing w:val="-15"/>
        </w:rPr>
        <w:t xml:space="preserve"> </w:t>
      </w:r>
      <w:r>
        <w:rPr>
          <w:color w:val="0E0D0D"/>
        </w:rPr>
        <w:t>as</w:t>
      </w:r>
      <w:r>
        <w:rPr>
          <w:color w:val="0E0D0D"/>
          <w:spacing w:val="-16"/>
        </w:rPr>
        <w:t xml:space="preserve"> </w:t>
      </w:r>
      <w:r>
        <w:rPr>
          <w:color w:val="0E0D0D"/>
        </w:rPr>
        <w:t>well</w:t>
      </w:r>
      <w:r>
        <w:rPr>
          <w:color w:val="0E0D0D"/>
          <w:spacing w:val="-15"/>
        </w:rPr>
        <w:t xml:space="preserve"> </w:t>
      </w:r>
      <w:r>
        <w:rPr>
          <w:color w:val="0E0D0D"/>
        </w:rPr>
        <w:t>as</w:t>
      </w:r>
      <w:r>
        <w:rPr>
          <w:color w:val="0E0D0D"/>
          <w:spacing w:val="-15"/>
        </w:rPr>
        <w:t xml:space="preserve"> </w:t>
      </w:r>
      <w:r>
        <w:rPr>
          <w:color w:val="0E0D0D"/>
        </w:rPr>
        <w:t>to limit the corrosivity due to the water itself.</w:t>
      </w:r>
    </w:p>
    <w:p w14:paraId="0DF968C6" w14:textId="77777777" w:rsidR="00000000" w:rsidRDefault="00000000">
      <w:pPr>
        <w:pStyle w:val="BodyText"/>
        <w:kinsoku w:val="0"/>
        <w:overflowPunct w:val="0"/>
        <w:spacing w:before="74" w:line="242" w:lineRule="auto"/>
        <w:ind w:left="355" w:right="150"/>
        <w:rPr>
          <w:color w:val="004AAC"/>
          <w:spacing w:val="-2"/>
        </w:rPr>
      </w:pPr>
      <w:r>
        <w:rPr>
          <w:rFonts w:ascii="Times New Roman" w:hAnsi="Times New Roman" w:cs="Times New Roman"/>
          <w:sz w:val="24"/>
          <w:szCs w:val="24"/>
        </w:rPr>
        <w:br w:type="column"/>
      </w:r>
      <w:r>
        <w:rPr>
          <w:color w:val="0E0D0D"/>
        </w:rPr>
        <w:t>On</w:t>
      </w:r>
      <w:r>
        <w:rPr>
          <w:color w:val="0E0D0D"/>
          <w:spacing w:val="-16"/>
        </w:rPr>
        <w:t xml:space="preserve"> </w:t>
      </w:r>
      <w:r>
        <w:rPr>
          <w:color w:val="0E0D0D"/>
        </w:rPr>
        <w:t>January</w:t>
      </w:r>
      <w:r>
        <w:rPr>
          <w:color w:val="0E0D0D"/>
          <w:spacing w:val="-15"/>
        </w:rPr>
        <w:t xml:space="preserve"> </w:t>
      </w:r>
      <w:r>
        <w:rPr>
          <w:color w:val="0E0D0D"/>
        </w:rPr>
        <w:t>15,</w:t>
      </w:r>
      <w:r>
        <w:rPr>
          <w:color w:val="0E0D0D"/>
          <w:spacing w:val="-15"/>
        </w:rPr>
        <w:t xml:space="preserve"> </w:t>
      </w:r>
      <w:r>
        <w:rPr>
          <w:color w:val="0E0D0D"/>
        </w:rPr>
        <w:t>2021,</w:t>
      </w:r>
      <w:r>
        <w:rPr>
          <w:color w:val="0E0D0D"/>
          <w:spacing w:val="-16"/>
        </w:rPr>
        <w:t xml:space="preserve"> </w:t>
      </w:r>
      <w:r>
        <w:rPr>
          <w:color w:val="0E0D0D"/>
        </w:rPr>
        <w:t>US</w:t>
      </w:r>
      <w:r>
        <w:rPr>
          <w:color w:val="0E0D0D"/>
          <w:spacing w:val="-15"/>
        </w:rPr>
        <w:t xml:space="preserve"> </w:t>
      </w:r>
      <w:r>
        <w:rPr>
          <w:color w:val="0E0D0D"/>
        </w:rPr>
        <w:t>EPA</w:t>
      </w:r>
      <w:r>
        <w:rPr>
          <w:color w:val="0E0D0D"/>
          <w:spacing w:val="-15"/>
        </w:rPr>
        <w:t xml:space="preserve"> </w:t>
      </w:r>
      <w:r>
        <w:rPr>
          <w:color w:val="0E0D0D"/>
        </w:rPr>
        <w:t>issued</w:t>
      </w:r>
      <w:r>
        <w:rPr>
          <w:color w:val="0E0D0D"/>
          <w:spacing w:val="-15"/>
        </w:rPr>
        <w:t xml:space="preserve"> </w:t>
      </w:r>
      <w:r>
        <w:rPr>
          <w:color w:val="0E0D0D"/>
        </w:rPr>
        <w:t>revisions</w:t>
      </w:r>
      <w:r>
        <w:rPr>
          <w:color w:val="0E0D0D"/>
          <w:spacing w:val="-16"/>
        </w:rPr>
        <w:t xml:space="preserve"> </w:t>
      </w:r>
      <w:r>
        <w:rPr>
          <w:color w:val="0E0D0D"/>
        </w:rPr>
        <w:t>to</w:t>
      </w:r>
      <w:r>
        <w:rPr>
          <w:color w:val="0E0D0D"/>
          <w:spacing w:val="-15"/>
        </w:rPr>
        <w:t xml:space="preserve"> </w:t>
      </w:r>
      <w:r>
        <w:rPr>
          <w:color w:val="0E0D0D"/>
        </w:rPr>
        <w:t xml:space="preserve">federal LCR. Under the Lead and Copper Rule Revisions (LCRR), water systems are required to prepare and </w:t>
      </w:r>
      <w:r>
        <w:rPr>
          <w:color w:val="0E0D0D"/>
          <w:spacing w:val="-2"/>
        </w:rPr>
        <w:t>maintain</w:t>
      </w:r>
      <w:r>
        <w:rPr>
          <w:color w:val="0E0D0D"/>
          <w:spacing w:val="-8"/>
        </w:rPr>
        <w:t xml:space="preserve"> </w:t>
      </w:r>
      <w:r>
        <w:rPr>
          <w:color w:val="0E0D0D"/>
          <w:spacing w:val="-2"/>
        </w:rPr>
        <w:t>an</w:t>
      </w:r>
      <w:r>
        <w:rPr>
          <w:color w:val="0E0D0D"/>
          <w:spacing w:val="-8"/>
        </w:rPr>
        <w:t xml:space="preserve"> </w:t>
      </w:r>
      <w:r>
        <w:rPr>
          <w:color w:val="0E0D0D"/>
          <w:spacing w:val="-2"/>
        </w:rPr>
        <w:t>inventory</w:t>
      </w:r>
      <w:r>
        <w:rPr>
          <w:color w:val="0E0D0D"/>
          <w:spacing w:val="-8"/>
        </w:rPr>
        <w:t xml:space="preserve"> </w:t>
      </w:r>
      <w:r>
        <w:rPr>
          <w:color w:val="0E0D0D"/>
          <w:spacing w:val="-2"/>
        </w:rPr>
        <w:t>of</w:t>
      </w:r>
      <w:r>
        <w:rPr>
          <w:color w:val="0E0D0D"/>
          <w:spacing w:val="-8"/>
        </w:rPr>
        <w:t xml:space="preserve"> </w:t>
      </w:r>
      <w:r>
        <w:rPr>
          <w:color w:val="0E0D0D"/>
          <w:spacing w:val="-2"/>
        </w:rPr>
        <w:t>service</w:t>
      </w:r>
      <w:r>
        <w:rPr>
          <w:color w:val="0E0D0D"/>
          <w:spacing w:val="-8"/>
        </w:rPr>
        <w:t xml:space="preserve"> </w:t>
      </w:r>
      <w:r>
        <w:rPr>
          <w:color w:val="0E0D0D"/>
          <w:spacing w:val="-2"/>
        </w:rPr>
        <w:t>line</w:t>
      </w:r>
      <w:r>
        <w:rPr>
          <w:color w:val="0E0D0D"/>
          <w:spacing w:val="-8"/>
        </w:rPr>
        <w:t xml:space="preserve"> </w:t>
      </w:r>
      <w:r>
        <w:rPr>
          <w:color w:val="0E0D0D"/>
          <w:spacing w:val="-2"/>
        </w:rPr>
        <w:t>materials</w:t>
      </w:r>
      <w:r>
        <w:rPr>
          <w:color w:val="0E0D0D"/>
          <w:spacing w:val="-8"/>
        </w:rPr>
        <w:t xml:space="preserve"> </w:t>
      </w:r>
      <w:r>
        <w:rPr>
          <w:color w:val="0E0D0D"/>
          <w:spacing w:val="-2"/>
        </w:rPr>
        <w:t>by</w:t>
      </w:r>
      <w:r>
        <w:rPr>
          <w:color w:val="0E0D0D"/>
          <w:spacing w:val="-8"/>
        </w:rPr>
        <w:t xml:space="preserve"> </w:t>
      </w:r>
      <w:r>
        <w:rPr>
          <w:color w:val="0E0D0D"/>
          <w:spacing w:val="-2"/>
        </w:rPr>
        <w:t xml:space="preserve">October </w:t>
      </w:r>
      <w:r>
        <w:rPr>
          <w:color w:val="0E0D0D"/>
        </w:rPr>
        <w:t xml:space="preserve">16, 2024. More information about the Lead and Copper Rule for Drinking Water is available at </w:t>
      </w:r>
      <w:r>
        <w:rPr>
          <w:color w:val="004AAC"/>
          <w:spacing w:val="-2"/>
        </w:rPr>
        <w:t>https://</w:t>
      </w:r>
      <w:hyperlink r:id="rId15" w:history="1">
        <w:r>
          <w:rPr>
            <w:color w:val="004AAC"/>
            <w:spacing w:val="-2"/>
          </w:rPr>
          <w:t>www.waterboards.ca.gov/drinking_water/certlic/dri</w:t>
        </w:r>
      </w:hyperlink>
      <w:r>
        <w:rPr>
          <w:color w:val="004AAC"/>
          <w:spacing w:val="-2"/>
        </w:rPr>
        <w:t xml:space="preserve"> nkingwater/leadandcopperrule.html</w:t>
      </w:r>
    </w:p>
    <w:p w14:paraId="343529CE" w14:textId="77777777" w:rsidR="00000000" w:rsidRDefault="00000000">
      <w:pPr>
        <w:pStyle w:val="Heading2"/>
        <w:kinsoku w:val="0"/>
        <w:overflowPunct w:val="0"/>
        <w:spacing w:before="176"/>
        <w:ind w:left="355"/>
        <w:rPr>
          <w:color w:val="345287"/>
          <w:spacing w:val="-2"/>
        </w:rPr>
      </w:pPr>
      <w:r>
        <w:rPr>
          <w:color w:val="345287"/>
        </w:rPr>
        <w:t xml:space="preserve">A Note for Sensitive </w:t>
      </w:r>
      <w:r>
        <w:rPr>
          <w:color w:val="345287"/>
          <w:spacing w:val="-2"/>
        </w:rPr>
        <w:t>Populations</w:t>
      </w:r>
    </w:p>
    <w:p w14:paraId="76918E50" w14:textId="77777777" w:rsidR="00000000" w:rsidRDefault="00000000">
      <w:pPr>
        <w:pStyle w:val="BodyText"/>
        <w:kinsoku w:val="0"/>
        <w:overflowPunct w:val="0"/>
        <w:spacing w:before="182" w:line="242" w:lineRule="auto"/>
        <w:ind w:left="355" w:right="150"/>
        <w:rPr>
          <w:color w:val="0E0D0D"/>
        </w:rPr>
      </w:pPr>
      <w:r>
        <w:rPr>
          <w:color w:val="0E0D0D"/>
        </w:rPr>
        <w:t>Some</w:t>
      </w:r>
      <w:r>
        <w:rPr>
          <w:color w:val="0E0D0D"/>
          <w:spacing w:val="-16"/>
        </w:rPr>
        <w:t xml:space="preserve"> </w:t>
      </w:r>
      <w:r>
        <w:rPr>
          <w:color w:val="0E0D0D"/>
        </w:rPr>
        <w:t>people</w:t>
      </w:r>
      <w:r>
        <w:rPr>
          <w:color w:val="0E0D0D"/>
          <w:spacing w:val="-15"/>
        </w:rPr>
        <w:t xml:space="preserve"> </w:t>
      </w:r>
      <w:r>
        <w:rPr>
          <w:color w:val="0E0D0D"/>
        </w:rPr>
        <w:t>may</w:t>
      </w:r>
      <w:r>
        <w:rPr>
          <w:color w:val="0E0D0D"/>
          <w:spacing w:val="-15"/>
        </w:rPr>
        <w:t xml:space="preserve"> </w:t>
      </w:r>
      <w:r>
        <w:rPr>
          <w:color w:val="0E0D0D"/>
        </w:rPr>
        <w:t>be</w:t>
      </w:r>
      <w:r>
        <w:rPr>
          <w:color w:val="0E0D0D"/>
          <w:spacing w:val="-16"/>
        </w:rPr>
        <w:t xml:space="preserve"> </w:t>
      </w:r>
      <w:r>
        <w:rPr>
          <w:color w:val="0E0D0D"/>
        </w:rPr>
        <w:t>more</w:t>
      </w:r>
      <w:r>
        <w:rPr>
          <w:color w:val="0E0D0D"/>
          <w:spacing w:val="-15"/>
        </w:rPr>
        <w:t xml:space="preserve"> </w:t>
      </w:r>
      <w:r>
        <w:rPr>
          <w:color w:val="0E0D0D"/>
        </w:rPr>
        <w:t>vulnerable</w:t>
      </w:r>
      <w:r>
        <w:rPr>
          <w:color w:val="0E0D0D"/>
          <w:spacing w:val="-15"/>
        </w:rPr>
        <w:t xml:space="preserve"> </w:t>
      </w:r>
      <w:r>
        <w:rPr>
          <w:color w:val="0E0D0D"/>
        </w:rPr>
        <w:t>to</w:t>
      </w:r>
      <w:r>
        <w:rPr>
          <w:color w:val="0E0D0D"/>
          <w:spacing w:val="-15"/>
        </w:rPr>
        <w:t xml:space="preserve"> </w:t>
      </w:r>
      <w:r>
        <w:rPr>
          <w:color w:val="0E0D0D"/>
        </w:rPr>
        <w:t>contaminants</w:t>
      </w:r>
      <w:r>
        <w:rPr>
          <w:color w:val="0E0D0D"/>
          <w:spacing w:val="-16"/>
        </w:rPr>
        <w:t xml:space="preserve"> </w:t>
      </w:r>
      <w:r>
        <w:rPr>
          <w:color w:val="0E0D0D"/>
        </w:rPr>
        <w:t xml:space="preserve">in drinking water than the general population. Immuno- compromised persons such as persons with cancer </w:t>
      </w:r>
      <w:r>
        <w:rPr>
          <w:color w:val="0E0D0D"/>
          <w:spacing w:val="-2"/>
        </w:rPr>
        <w:t>undergoing</w:t>
      </w:r>
      <w:r>
        <w:rPr>
          <w:color w:val="0E0D0D"/>
          <w:spacing w:val="-12"/>
        </w:rPr>
        <w:t xml:space="preserve"> </w:t>
      </w:r>
      <w:r>
        <w:rPr>
          <w:color w:val="0E0D0D"/>
          <w:spacing w:val="-2"/>
        </w:rPr>
        <w:t>chemotherapy,</w:t>
      </w:r>
      <w:r>
        <w:rPr>
          <w:color w:val="0E0D0D"/>
          <w:spacing w:val="-12"/>
        </w:rPr>
        <w:t xml:space="preserve"> </w:t>
      </w:r>
      <w:r>
        <w:rPr>
          <w:color w:val="0E0D0D"/>
          <w:spacing w:val="-2"/>
        </w:rPr>
        <w:t>persons</w:t>
      </w:r>
      <w:r>
        <w:rPr>
          <w:color w:val="0E0D0D"/>
          <w:spacing w:val="-12"/>
        </w:rPr>
        <w:t xml:space="preserve"> </w:t>
      </w:r>
      <w:r>
        <w:rPr>
          <w:color w:val="0E0D0D"/>
          <w:spacing w:val="-2"/>
        </w:rPr>
        <w:t>who</w:t>
      </w:r>
      <w:r>
        <w:rPr>
          <w:color w:val="0E0D0D"/>
          <w:spacing w:val="-12"/>
        </w:rPr>
        <w:t xml:space="preserve"> </w:t>
      </w:r>
      <w:r>
        <w:rPr>
          <w:color w:val="0E0D0D"/>
          <w:spacing w:val="-2"/>
        </w:rPr>
        <w:t>have</w:t>
      </w:r>
      <w:r>
        <w:rPr>
          <w:color w:val="0E0D0D"/>
          <w:spacing w:val="-12"/>
        </w:rPr>
        <w:t xml:space="preserve"> </w:t>
      </w:r>
      <w:r>
        <w:rPr>
          <w:color w:val="0E0D0D"/>
          <w:spacing w:val="-2"/>
        </w:rPr>
        <w:t xml:space="preserve">undergone </w:t>
      </w:r>
      <w:r>
        <w:rPr>
          <w:color w:val="0E0D0D"/>
        </w:rPr>
        <w:t>organ transplants, people with HIV/AIDS or</w:t>
      </w:r>
    </w:p>
    <w:p w14:paraId="490D8208" w14:textId="1CC234A9" w:rsidR="00000000" w:rsidRDefault="006461BD">
      <w:pPr>
        <w:pStyle w:val="BodyText"/>
        <w:kinsoku w:val="0"/>
        <w:overflowPunct w:val="0"/>
        <w:spacing w:line="242" w:lineRule="auto"/>
        <w:ind w:left="355"/>
        <w:rPr>
          <w:color w:val="0E0D0D"/>
        </w:rPr>
      </w:pPr>
      <w:r>
        <w:rPr>
          <w:noProof/>
        </w:rPr>
        <mc:AlternateContent>
          <mc:Choice Requires="wpg">
            <w:drawing>
              <wp:anchor distT="0" distB="0" distL="114300" distR="114300" simplePos="0" relativeHeight="251656704" behindDoc="0" locked="0" layoutInCell="0" allowOverlap="1" wp14:anchorId="02AA9BA3" wp14:editId="0E102759">
                <wp:simplePos x="0" y="0"/>
                <wp:positionH relativeFrom="page">
                  <wp:posOffset>3974465</wp:posOffset>
                </wp:positionH>
                <wp:positionV relativeFrom="paragraph">
                  <wp:posOffset>1386840</wp:posOffset>
                </wp:positionV>
                <wp:extent cx="3499485" cy="3499485"/>
                <wp:effectExtent l="0" t="0" r="0" b="0"/>
                <wp:wrapNone/>
                <wp:docPr id="205376824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3499485"/>
                          <a:chOff x="6259" y="2184"/>
                          <a:chExt cx="5511" cy="5511"/>
                        </a:xfrm>
                      </wpg:grpSpPr>
                      <pic:pic xmlns:pic="http://schemas.openxmlformats.org/drawingml/2006/picture">
                        <pic:nvPicPr>
                          <pic:cNvPr id="843772520" name="Picture 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59" y="2185"/>
                            <a:ext cx="5520" cy="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0965897" name="Text Box 17"/>
                        <wps:cNvSpPr txBox="1">
                          <a:spLocks noChangeArrowheads="1"/>
                        </wps:cNvSpPr>
                        <wps:spPr bwMode="auto">
                          <a:xfrm>
                            <a:off x="6259" y="2185"/>
                            <a:ext cx="5511" cy="5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9B4C" w14:textId="77777777" w:rsidR="00000000" w:rsidRDefault="00000000">
                              <w:pPr>
                                <w:pStyle w:val="BodyText"/>
                                <w:kinsoku w:val="0"/>
                                <w:overflowPunct w:val="0"/>
                                <w:rPr>
                                  <w:sz w:val="18"/>
                                  <w:szCs w:val="18"/>
                                </w:rPr>
                              </w:pPr>
                            </w:p>
                            <w:p w14:paraId="3F12A70C" w14:textId="77777777" w:rsidR="00000000" w:rsidRDefault="00000000">
                              <w:pPr>
                                <w:pStyle w:val="BodyText"/>
                                <w:kinsoku w:val="0"/>
                                <w:overflowPunct w:val="0"/>
                                <w:rPr>
                                  <w:sz w:val="18"/>
                                  <w:szCs w:val="18"/>
                                </w:rPr>
                              </w:pPr>
                            </w:p>
                            <w:p w14:paraId="499F5BB0" w14:textId="77777777" w:rsidR="00000000" w:rsidRDefault="00000000">
                              <w:pPr>
                                <w:pStyle w:val="BodyText"/>
                                <w:kinsoku w:val="0"/>
                                <w:overflowPunct w:val="0"/>
                                <w:rPr>
                                  <w:sz w:val="18"/>
                                  <w:szCs w:val="18"/>
                                </w:rPr>
                              </w:pPr>
                            </w:p>
                            <w:p w14:paraId="018D5119" w14:textId="77777777" w:rsidR="00000000" w:rsidRDefault="00000000">
                              <w:pPr>
                                <w:pStyle w:val="BodyText"/>
                                <w:kinsoku w:val="0"/>
                                <w:overflowPunct w:val="0"/>
                                <w:rPr>
                                  <w:sz w:val="18"/>
                                  <w:szCs w:val="18"/>
                                </w:rPr>
                              </w:pPr>
                            </w:p>
                            <w:p w14:paraId="256CDD9D" w14:textId="77777777" w:rsidR="00000000" w:rsidRDefault="00000000">
                              <w:pPr>
                                <w:pStyle w:val="BodyText"/>
                                <w:kinsoku w:val="0"/>
                                <w:overflowPunct w:val="0"/>
                                <w:rPr>
                                  <w:sz w:val="18"/>
                                  <w:szCs w:val="18"/>
                                </w:rPr>
                              </w:pPr>
                            </w:p>
                            <w:p w14:paraId="5C7E85FC" w14:textId="77777777" w:rsidR="00000000" w:rsidRDefault="00000000">
                              <w:pPr>
                                <w:pStyle w:val="BodyText"/>
                                <w:kinsoku w:val="0"/>
                                <w:overflowPunct w:val="0"/>
                                <w:rPr>
                                  <w:sz w:val="18"/>
                                  <w:szCs w:val="18"/>
                                </w:rPr>
                              </w:pPr>
                            </w:p>
                            <w:p w14:paraId="7CE6F17E" w14:textId="77777777" w:rsidR="00000000" w:rsidRDefault="00000000">
                              <w:pPr>
                                <w:pStyle w:val="BodyText"/>
                                <w:kinsoku w:val="0"/>
                                <w:overflowPunct w:val="0"/>
                                <w:rPr>
                                  <w:sz w:val="18"/>
                                  <w:szCs w:val="18"/>
                                </w:rPr>
                              </w:pPr>
                            </w:p>
                            <w:p w14:paraId="42CB684F" w14:textId="77777777" w:rsidR="00000000" w:rsidRDefault="00000000">
                              <w:pPr>
                                <w:pStyle w:val="BodyText"/>
                                <w:kinsoku w:val="0"/>
                                <w:overflowPunct w:val="0"/>
                                <w:rPr>
                                  <w:sz w:val="18"/>
                                  <w:szCs w:val="18"/>
                                </w:rPr>
                              </w:pPr>
                            </w:p>
                            <w:p w14:paraId="106D6A28" w14:textId="77777777" w:rsidR="00000000" w:rsidRDefault="00000000">
                              <w:pPr>
                                <w:pStyle w:val="BodyText"/>
                                <w:kinsoku w:val="0"/>
                                <w:overflowPunct w:val="0"/>
                                <w:rPr>
                                  <w:sz w:val="18"/>
                                  <w:szCs w:val="18"/>
                                </w:rPr>
                              </w:pPr>
                            </w:p>
                            <w:p w14:paraId="508E30A2" w14:textId="77777777" w:rsidR="00000000" w:rsidRDefault="00000000">
                              <w:pPr>
                                <w:pStyle w:val="BodyText"/>
                                <w:kinsoku w:val="0"/>
                                <w:overflowPunct w:val="0"/>
                                <w:rPr>
                                  <w:sz w:val="18"/>
                                  <w:szCs w:val="18"/>
                                </w:rPr>
                              </w:pPr>
                            </w:p>
                            <w:p w14:paraId="79ECA837" w14:textId="77777777" w:rsidR="00000000" w:rsidRDefault="00000000">
                              <w:pPr>
                                <w:pStyle w:val="BodyText"/>
                                <w:kinsoku w:val="0"/>
                                <w:overflowPunct w:val="0"/>
                                <w:rPr>
                                  <w:sz w:val="18"/>
                                  <w:szCs w:val="18"/>
                                </w:rPr>
                              </w:pPr>
                            </w:p>
                            <w:p w14:paraId="06FE3F5E" w14:textId="77777777" w:rsidR="00000000" w:rsidRDefault="00000000">
                              <w:pPr>
                                <w:pStyle w:val="BodyText"/>
                                <w:kinsoku w:val="0"/>
                                <w:overflowPunct w:val="0"/>
                                <w:rPr>
                                  <w:sz w:val="18"/>
                                  <w:szCs w:val="18"/>
                                </w:rPr>
                              </w:pPr>
                            </w:p>
                            <w:p w14:paraId="62D1B683" w14:textId="77777777" w:rsidR="00000000" w:rsidRDefault="00000000">
                              <w:pPr>
                                <w:pStyle w:val="BodyText"/>
                                <w:kinsoku w:val="0"/>
                                <w:overflowPunct w:val="0"/>
                                <w:rPr>
                                  <w:sz w:val="18"/>
                                  <w:szCs w:val="18"/>
                                </w:rPr>
                              </w:pPr>
                            </w:p>
                            <w:p w14:paraId="2253B6BA" w14:textId="77777777" w:rsidR="00000000" w:rsidRDefault="00000000">
                              <w:pPr>
                                <w:pStyle w:val="BodyText"/>
                                <w:kinsoku w:val="0"/>
                                <w:overflowPunct w:val="0"/>
                                <w:rPr>
                                  <w:sz w:val="18"/>
                                  <w:szCs w:val="18"/>
                                </w:rPr>
                              </w:pPr>
                            </w:p>
                            <w:p w14:paraId="0095D012" w14:textId="77777777" w:rsidR="00000000" w:rsidRDefault="00000000">
                              <w:pPr>
                                <w:pStyle w:val="BodyText"/>
                                <w:kinsoku w:val="0"/>
                                <w:overflowPunct w:val="0"/>
                                <w:rPr>
                                  <w:sz w:val="18"/>
                                  <w:szCs w:val="18"/>
                                </w:rPr>
                              </w:pPr>
                            </w:p>
                            <w:p w14:paraId="0E5BF57E" w14:textId="77777777" w:rsidR="00000000" w:rsidRDefault="00000000">
                              <w:pPr>
                                <w:pStyle w:val="BodyText"/>
                                <w:kinsoku w:val="0"/>
                                <w:overflowPunct w:val="0"/>
                                <w:rPr>
                                  <w:sz w:val="18"/>
                                  <w:szCs w:val="18"/>
                                </w:rPr>
                              </w:pPr>
                            </w:p>
                            <w:p w14:paraId="78E5AA07" w14:textId="77777777" w:rsidR="00000000" w:rsidRDefault="00000000">
                              <w:pPr>
                                <w:pStyle w:val="BodyText"/>
                                <w:kinsoku w:val="0"/>
                                <w:overflowPunct w:val="0"/>
                                <w:rPr>
                                  <w:sz w:val="18"/>
                                  <w:szCs w:val="18"/>
                                </w:rPr>
                              </w:pPr>
                            </w:p>
                            <w:p w14:paraId="1DB8D049" w14:textId="77777777" w:rsidR="00000000" w:rsidRDefault="00000000">
                              <w:pPr>
                                <w:pStyle w:val="BodyText"/>
                                <w:kinsoku w:val="0"/>
                                <w:overflowPunct w:val="0"/>
                                <w:rPr>
                                  <w:sz w:val="18"/>
                                  <w:szCs w:val="18"/>
                                </w:rPr>
                              </w:pPr>
                            </w:p>
                            <w:p w14:paraId="561B3472" w14:textId="77777777" w:rsidR="00000000" w:rsidRDefault="00000000">
                              <w:pPr>
                                <w:pStyle w:val="BodyText"/>
                                <w:kinsoku w:val="0"/>
                                <w:overflowPunct w:val="0"/>
                                <w:rPr>
                                  <w:sz w:val="18"/>
                                  <w:szCs w:val="18"/>
                                </w:rPr>
                              </w:pPr>
                            </w:p>
                            <w:p w14:paraId="6CB7CE88" w14:textId="77777777" w:rsidR="00000000" w:rsidRDefault="00000000">
                              <w:pPr>
                                <w:pStyle w:val="BodyText"/>
                                <w:kinsoku w:val="0"/>
                                <w:overflowPunct w:val="0"/>
                                <w:rPr>
                                  <w:sz w:val="18"/>
                                  <w:szCs w:val="18"/>
                                </w:rPr>
                              </w:pPr>
                            </w:p>
                            <w:p w14:paraId="627B1E6E" w14:textId="77777777" w:rsidR="00000000" w:rsidRDefault="00000000">
                              <w:pPr>
                                <w:pStyle w:val="BodyText"/>
                                <w:kinsoku w:val="0"/>
                                <w:overflowPunct w:val="0"/>
                                <w:rPr>
                                  <w:sz w:val="18"/>
                                  <w:szCs w:val="18"/>
                                </w:rPr>
                              </w:pPr>
                            </w:p>
                            <w:p w14:paraId="284B58E0" w14:textId="77777777" w:rsidR="00000000" w:rsidRDefault="00000000">
                              <w:pPr>
                                <w:pStyle w:val="BodyText"/>
                                <w:kinsoku w:val="0"/>
                                <w:overflowPunct w:val="0"/>
                                <w:rPr>
                                  <w:sz w:val="18"/>
                                  <w:szCs w:val="18"/>
                                </w:rPr>
                              </w:pPr>
                            </w:p>
                            <w:p w14:paraId="6D9D46F7" w14:textId="77777777" w:rsidR="00000000" w:rsidRDefault="00000000">
                              <w:pPr>
                                <w:pStyle w:val="BodyText"/>
                                <w:kinsoku w:val="0"/>
                                <w:overflowPunct w:val="0"/>
                                <w:rPr>
                                  <w:sz w:val="18"/>
                                  <w:szCs w:val="18"/>
                                </w:rPr>
                              </w:pPr>
                            </w:p>
                            <w:p w14:paraId="45B85768" w14:textId="77777777" w:rsidR="00000000" w:rsidRDefault="00000000">
                              <w:pPr>
                                <w:pStyle w:val="BodyText"/>
                                <w:kinsoku w:val="0"/>
                                <w:overflowPunct w:val="0"/>
                                <w:spacing w:before="34"/>
                                <w:rPr>
                                  <w:sz w:val="18"/>
                                  <w:szCs w:val="18"/>
                                </w:rPr>
                              </w:pPr>
                            </w:p>
                            <w:p w14:paraId="4BFE1D5A" w14:textId="77777777" w:rsidR="00000000" w:rsidRDefault="00000000">
                              <w:pPr>
                                <w:pStyle w:val="BodyText"/>
                                <w:kinsoku w:val="0"/>
                                <w:overflowPunct w:val="0"/>
                                <w:ind w:left="2535"/>
                                <w:rPr>
                                  <w:b/>
                                  <w:bCs/>
                                  <w:spacing w:val="-2"/>
                                  <w:sz w:val="18"/>
                                  <w:szCs w:val="18"/>
                                </w:rPr>
                              </w:pPr>
                              <w:r>
                                <w:rPr>
                                  <w:b/>
                                  <w:bCs/>
                                  <w:sz w:val="18"/>
                                  <w:szCs w:val="18"/>
                                </w:rPr>
                                <w:t xml:space="preserve">Delta Water Treatment </w:t>
                              </w:r>
                              <w:r>
                                <w:rPr>
                                  <w:b/>
                                  <w:bCs/>
                                  <w:spacing w:val="-2"/>
                                  <w:sz w:val="18"/>
                                  <w:szCs w:val="18"/>
                                </w:rPr>
                                <w:t>Plant</w:t>
                              </w:r>
                            </w:p>
                            <w:p w14:paraId="6EB8E719" w14:textId="77777777" w:rsidR="00000000" w:rsidRDefault="00000000">
                              <w:pPr>
                                <w:pStyle w:val="BodyText"/>
                                <w:kinsoku w:val="0"/>
                                <w:overflowPunct w:val="0"/>
                                <w:spacing w:before="33"/>
                                <w:ind w:left="2535"/>
                                <w:rPr>
                                  <w:b/>
                                  <w:bCs/>
                                  <w:spacing w:val="-2"/>
                                  <w:sz w:val="18"/>
                                  <w:szCs w:val="18"/>
                                </w:rPr>
                              </w:pPr>
                              <w:r>
                                <w:rPr>
                                  <w:b/>
                                  <w:bCs/>
                                  <w:sz w:val="18"/>
                                  <w:szCs w:val="18"/>
                                </w:rPr>
                                <w:t xml:space="preserve">Ultra Membrane Filtration </w:t>
                              </w:r>
                              <w:r>
                                <w:rPr>
                                  <w:b/>
                                  <w:bCs/>
                                  <w:spacing w:val="-2"/>
                                  <w:sz w:val="18"/>
                                  <w:szCs w:val="18"/>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A9BA3" id="Group 15" o:spid="_x0000_s1030" style="position:absolute;left:0;text-align:left;margin-left:312.95pt;margin-top:109.2pt;width:275.55pt;height:275.55pt;z-index:251656704;mso-position-horizontal-relative:page;mso-position-vertical-relative:text" coordorigin="6259,2184" coordsize="5511,5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" o:allowincell="f">
                <v:shape id="Picture 16" o:spid="_x0000_s1031" type="#_x0000_t75" style="position:absolute;left:6259;top:2185;width:5520;height: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">
                  <v:imagedata r:id="rId17" o:title=""/>
                  <o:lock v:ext="edit" aspectratio="f"/>
                </v:shape>
                <v:shape id="Text Box 17" o:spid="_x0000_s1032" type="#_x0000_t202" style="position:absolute;left:6259;top:2185;width:5511;height:5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" filled="f" stroked="f">
                  <v:textbox inset="0,0,0,0">
                    <w:txbxContent>
                      <w:p w14:paraId="73C09B4C" w14:textId="77777777" w:rsidR="00000000" w:rsidRDefault="00000000">
                        <w:pPr>
                          <w:pStyle w:val="BodyText"/>
                          <w:kinsoku w:val="0"/>
                          <w:overflowPunct w:val="0"/>
                          <w:rPr>
                            <w:sz w:val="18"/>
                            <w:szCs w:val="18"/>
                          </w:rPr>
                        </w:pPr>
                      </w:p>
                      <w:p w14:paraId="3F12A70C" w14:textId="77777777" w:rsidR="00000000" w:rsidRDefault="00000000">
                        <w:pPr>
                          <w:pStyle w:val="BodyText"/>
                          <w:kinsoku w:val="0"/>
                          <w:overflowPunct w:val="0"/>
                          <w:rPr>
                            <w:sz w:val="18"/>
                            <w:szCs w:val="18"/>
                          </w:rPr>
                        </w:pPr>
                      </w:p>
                      <w:p w14:paraId="499F5BB0" w14:textId="77777777" w:rsidR="00000000" w:rsidRDefault="00000000">
                        <w:pPr>
                          <w:pStyle w:val="BodyText"/>
                          <w:kinsoku w:val="0"/>
                          <w:overflowPunct w:val="0"/>
                          <w:rPr>
                            <w:sz w:val="18"/>
                            <w:szCs w:val="18"/>
                          </w:rPr>
                        </w:pPr>
                      </w:p>
                      <w:p w14:paraId="018D5119" w14:textId="77777777" w:rsidR="00000000" w:rsidRDefault="00000000">
                        <w:pPr>
                          <w:pStyle w:val="BodyText"/>
                          <w:kinsoku w:val="0"/>
                          <w:overflowPunct w:val="0"/>
                          <w:rPr>
                            <w:sz w:val="18"/>
                            <w:szCs w:val="18"/>
                          </w:rPr>
                        </w:pPr>
                      </w:p>
                      <w:p w14:paraId="256CDD9D" w14:textId="77777777" w:rsidR="00000000" w:rsidRDefault="00000000">
                        <w:pPr>
                          <w:pStyle w:val="BodyText"/>
                          <w:kinsoku w:val="0"/>
                          <w:overflowPunct w:val="0"/>
                          <w:rPr>
                            <w:sz w:val="18"/>
                            <w:szCs w:val="18"/>
                          </w:rPr>
                        </w:pPr>
                      </w:p>
                      <w:p w14:paraId="5C7E85FC" w14:textId="77777777" w:rsidR="00000000" w:rsidRDefault="00000000">
                        <w:pPr>
                          <w:pStyle w:val="BodyText"/>
                          <w:kinsoku w:val="0"/>
                          <w:overflowPunct w:val="0"/>
                          <w:rPr>
                            <w:sz w:val="18"/>
                            <w:szCs w:val="18"/>
                          </w:rPr>
                        </w:pPr>
                      </w:p>
                      <w:p w14:paraId="7CE6F17E" w14:textId="77777777" w:rsidR="00000000" w:rsidRDefault="00000000">
                        <w:pPr>
                          <w:pStyle w:val="BodyText"/>
                          <w:kinsoku w:val="0"/>
                          <w:overflowPunct w:val="0"/>
                          <w:rPr>
                            <w:sz w:val="18"/>
                            <w:szCs w:val="18"/>
                          </w:rPr>
                        </w:pPr>
                      </w:p>
                      <w:p w14:paraId="42CB684F" w14:textId="77777777" w:rsidR="00000000" w:rsidRDefault="00000000">
                        <w:pPr>
                          <w:pStyle w:val="BodyText"/>
                          <w:kinsoku w:val="0"/>
                          <w:overflowPunct w:val="0"/>
                          <w:rPr>
                            <w:sz w:val="18"/>
                            <w:szCs w:val="18"/>
                          </w:rPr>
                        </w:pPr>
                      </w:p>
                      <w:p w14:paraId="106D6A28" w14:textId="77777777" w:rsidR="00000000" w:rsidRDefault="00000000">
                        <w:pPr>
                          <w:pStyle w:val="BodyText"/>
                          <w:kinsoku w:val="0"/>
                          <w:overflowPunct w:val="0"/>
                          <w:rPr>
                            <w:sz w:val="18"/>
                            <w:szCs w:val="18"/>
                          </w:rPr>
                        </w:pPr>
                      </w:p>
                      <w:p w14:paraId="508E30A2" w14:textId="77777777" w:rsidR="00000000" w:rsidRDefault="00000000">
                        <w:pPr>
                          <w:pStyle w:val="BodyText"/>
                          <w:kinsoku w:val="0"/>
                          <w:overflowPunct w:val="0"/>
                          <w:rPr>
                            <w:sz w:val="18"/>
                            <w:szCs w:val="18"/>
                          </w:rPr>
                        </w:pPr>
                      </w:p>
                      <w:p w14:paraId="79ECA837" w14:textId="77777777" w:rsidR="00000000" w:rsidRDefault="00000000">
                        <w:pPr>
                          <w:pStyle w:val="BodyText"/>
                          <w:kinsoku w:val="0"/>
                          <w:overflowPunct w:val="0"/>
                          <w:rPr>
                            <w:sz w:val="18"/>
                            <w:szCs w:val="18"/>
                          </w:rPr>
                        </w:pPr>
                      </w:p>
                      <w:p w14:paraId="06FE3F5E" w14:textId="77777777" w:rsidR="00000000" w:rsidRDefault="00000000">
                        <w:pPr>
                          <w:pStyle w:val="BodyText"/>
                          <w:kinsoku w:val="0"/>
                          <w:overflowPunct w:val="0"/>
                          <w:rPr>
                            <w:sz w:val="18"/>
                            <w:szCs w:val="18"/>
                          </w:rPr>
                        </w:pPr>
                      </w:p>
                      <w:p w14:paraId="62D1B683" w14:textId="77777777" w:rsidR="00000000" w:rsidRDefault="00000000">
                        <w:pPr>
                          <w:pStyle w:val="BodyText"/>
                          <w:kinsoku w:val="0"/>
                          <w:overflowPunct w:val="0"/>
                          <w:rPr>
                            <w:sz w:val="18"/>
                            <w:szCs w:val="18"/>
                          </w:rPr>
                        </w:pPr>
                      </w:p>
                      <w:p w14:paraId="2253B6BA" w14:textId="77777777" w:rsidR="00000000" w:rsidRDefault="00000000">
                        <w:pPr>
                          <w:pStyle w:val="BodyText"/>
                          <w:kinsoku w:val="0"/>
                          <w:overflowPunct w:val="0"/>
                          <w:rPr>
                            <w:sz w:val="18"/>
                            <w:szCs w:val="18"/>
                          </w:rPr>
                        </w:pPr>
                      </w:p>
                      <w:p w14:paraId="0095D012" w14:textId="77777777" w:rsidR="00000000" w:rsidRDefault="00000000">
                        <w:pPr>
                          <w:pStyle w:val="BodyText"/>
                          <w:kinsoku w:val="0"/>
                          <w:overflowPunct w:val="0"/>
                          <w:rPr>
                            <w:sz w:val="18"/>
                            <w:szCs w:val="18"/>
                          </w:rPr>
                        </w:pPr>
                      </w:p>
                      <w:p w14:paraId="0E5BF57E" w14:textId="77777777" w:rsidR="00000000" w:rsidRDefault="00000000">
                        <w:pPr>
                          <w:pStyle w:val="BodyText"/>
                          <w:kinsoku w:val="0"/>
                          <w:overflowPunct w:val="0"/>
                          <w:rPr>
                            <w:sz w:val="18"/>
                            <w:szCs w:val="18"/>
                          </w:rPr>
                        </w:pPr>
                      </w:p>
                      <w:p w14:paraId="78E5AA07" w14:textId="77777777" w:rsidR="00000000" w:rsidRDefault="00000000">
                        <w:pPr>
                          <w:pStyle w:val="BodyText"/>
                          <w:kinsoku w:val="0"/>
                          <w:overflowPunct w:val="0"/>
                          <w:rPr>
                            <w:sz w:val="18"/>
                            <w:szCs w:val="18"/>
                          </w:rPr>
                        </w:pPr>
                      </w:p>
                      <w:p w14:paraId="1DB8D049" w14:textId="77777777" w:rsidR="00000000" w:rsidRDefault="00000000">
                        <w:pPr>
                          <w:pStyle w:val="BodyText"/>
                          <w:kinsoku w:val="0"/>
                          <w:overflowPunct w:val="0"/>
                          <w:rPr>
                            <w:sz w:val="18"/>
                            <w:szCs w:val="18"/>
                          </w:rPr>
                        </w:pPr>
                      </w:p>
                      <w:p w14:paraId="561B3472" w14:textId="77777777" w:rsidR="00000000" w:rsidRDefault="00000000">
                        <w:pPr>
                          <w:pStyle w:val="BodyText"/>
                          <w:kinsoku w:val="0"/>
                          <w:overflowPunct w:val="0"/>
                          <w:rPr>
                            <w:sz w:val="18"/>
                            <w:szCs w:val="18"/>
                          </w:rPr>
                        </w:pPr>
                      </w:p>
                      <w:p w14:paraId="6CB7CE88" w14:textId="77777777" w:rsidR="00000000" w:rsidRDefault="00000000">
                        <w:pPr>
                          <w:pStyle w:val="BodyText"/>
                          <w:kinsoku w:val="0"/>
                          <w:overflowPunct w:val="0"/>
                          <w:rPr>
                            <w:sz w:val="18"/>
                            <w:szCs w:val="18"/>
                          </w:rPr>
                        </w:pPr>
                      </w:p>
                      <w:p w14:paraId="627B1E6E" w14:textId="77777777" w:rsidR="00000000" w:rsidRDefault="00000000">
                        <w:pPr>
                          <w:pStyle w:val="BodyText"/>
                          <w:kinsoku w:val="0"/>
                          <w:overflowPunct w:val="0"/>
                          <w:rPr>
                            <w:sz w:val="18"/>
                            <w:szCs w:val="18"/>
                          </w:rPr>
                        </w:pPr>
                      </w:p>
                      <w:p w14:paraId="284B58E0" w14:textId="77777777" w:rsidR="00000000" w:rsidRDefault="00000000">
                        <w:pPr>
                          <w:pStyle w:val="BodyText"/>
                          <w:kinsoku w:val="0"/>
                          <w:overflowPunct w:val="0"/>
                          <w:rPr>
                            <w:sz w:val="18"/>
                            <w:szCs w:val="18"/>
                          </w:rPr>
                        </w:pPr>
                      </w:p>
                      <w:p w14:paraId="6D9D46F7" w14:textId="77777777" w:rsidR="00000000" w:rsidRDefault="00000000">
                        <w:pPr>
                          <w:pStyle w:val="BodyText"/>
                          <w:kinsoku w:val="0"/>
                          <w:overflowPunct w:val="0"/>
                          <w:rPr>
                            <w:sz w:val="18"/>
                            <w:szCs w:val="18"/>
                          </w:rPr>
                        </w:pPr>
                      </w:p>
                      <w:p w14:paraId="45B85768" w14:textId="77777777" w:rsidR="00000000" w:rsidRDefault="00000000">
                        <w:pPr>
                          <w:pStyle w:val="BodyText"/>
                          <w:kinsoku w:val="0"/>
                          <w:overflowPunct w:val="0"/>
                          <w:spacing w:before="34"/>
                          <w:rPr>
                            <w:sz w:val="18"/>
                            <w:szCs w:val="18"/>
                          </w:rPr>
                        </w:pPr>
                      </w:p>
                      <w:p w14:paraId="4BFE1D5A" w14:textId="77777777" w:rsidR="00000000" w:rsidRDefault="00000000">
                        <w:pPr>
                          <w:pStyle w:val="BodyText"/>
                          <w:kinsoku w:val="0"/>
                          <w:overflowPunct w:val="0"/>
                          <w:ind w:left="2535"/>
                          <w:rPr>
                            <w:b/>
                            <w:bCs/>
                            <w:spacing w:val="-2"/>
                            <w:sz w:val="18"/>
                            <w:szCs w:val="18"/>
                          </w:rPr>
                        </w:pPr>
                        <w:r>
                          <w:rPr>
                            <w:b/>
                            <w:bCs/>
                            <w:sz w:val="18"/>
                            <w:szCs w:val="18"/>
                          </w:rPr>
                          <w:t xml:space="preserve">Delta Water Treatment </w:t>
                        </w:r>
                        <w:r>
                          <w:rPr>
                            <w:b/>
                            <w:bCs/>
                            <w:spacing w:val="-2"/>
                            <w:sz w:val="18"/>
                            <w:szCs w:val="18"/>
                          </w:rPr>
                          <w:t>Plant</w:t>
                        </w:r>
                      </w:p>
                      <w:p w14:paraId="6EB8E719" w14:textId="77777777" w:rsidR="00000000" w:rsidRDefault="00000000">
                        <w:pPr>
                          <w:pStyle w:val="BodyText"/>
                          <w:kinsoku w:val="0"/>
                          <w:overflowPunct w:val="0"/>
                          <w:spacing w:before="33"/>
                          <w:ind w:left="2535"/>
                          <w:rPr>
                            <w:b/>
                            <w:bCs/>
                            <w:spacing w:val="-2"/>
                            <w:sz w:val="18"/>
                            <w:szCs w:val="18"/>
                          </w:rPr>
                        </w:pPr>
                        <w:r>
                          <w:rPr>
                            <w:b/>
                            <w:bCs/>
                            <w:sz w:val="18"/>
                            <w:szCs w:val="18"/>
                          </w:rPr>
                          <w:t xml:space="preserve">Ultra Membrane Filtration </w:t>
                        </w:r>
                        <w:r>
                          <w:rPr>
                            <w:b/>
                            <w:bCs/>
                            <w:spacing w:val="-2"/>
                            <w:sz w:val="18"/>
                            <w:szCs w:val="18"/>
                          </w:rPr>
                          <w:t>System</w:t>
                        </w:r>
                      </w:p>
                    </w:txbxContent>
                  </v:textbox>
                </v:shape>
                <w10:wrap anchorx="page"/>
              </v:group>
            </w:pict>
          </mc:Fallback>
        </mc:AlternateContent>
      </w:r>
      <w:r w:rsidR="00000000">
        <w:rPr>
          <w:color w:val="0E0D0D"/>
          <w:spacing w:val="-2"/>
        </w:rPr>
        <w:t>other</w:t>
      </w:r>
      <w:r w:rsidR="00000000">
        <w:rPr>
          <w:color w:val="0E0D0D"/>
          <w:spacing w:val="-10"/>
        </w:rPr>
        <w:t xml:space="preserve"> </w:t>
      </w:r>
      <w:r w:rsidR="00000000">
        <w:rPr>
          <w:color w:val="0E0D0D"/>
          <w:spacing w:val="-2"/>
        </w:rPr>
        <w:t>immune</w:t>
      </w:r>
      <w:r w:rsidR="00000000">
        <w:rPr>
          <w:color w:val="0E0D0D"/>
          <w:spacing w:val="-10"/>
        </w:rPr>
        <w:t xml:space="preserve"> </w:t>
      </w:r>
      <w:r w:rsidR="00000000">
        <w:rPr>
          <w:color w:val="0E0D0D"/>
          <w:spacing w:val="-2"/>
        </w:rPr>
        <w:t>system</w:t>
      </w:r>
      <w:r w:rsidR="00000000">
        <w:rPr>
          <w:color w:val="0E0D0D"/>
          <w:spacing w:val="-10"/>
        </w:rPr>
        <w:t xml:space="preserve"> </w:t>
      </w:r>
      <w:r w:rsidR="00000000">
        <w:rPr>
          <w:color w:val="0E0D0D"/>
          <w:spacing w:val="-2"/>
        </w:rPr>
        <w:t>disorders,</w:t>
      </w:r>
      <w:r w:rsidR="00000000">
        <w:rPr>
          <w:color w:val="0E0D0D"/>
          <w:spacing w:val="-10"/>
        </w:rPr>
        <w:t xml:space="preserve"> </w:t>
      </w:r>
      <w:r w:rsidR="00000000">
        <w:rPr>
          <w:color w:val="0E0D0D"/>
          <w:spacing w:val="-2"/>
        </w:rPr>
        <w:t>some</w:t>
      </w:r>
      <w:r w:rsidR="00000000">
        <w:rPr>
          <w:color w:val="0E0D0D"/>
          <w:spacing w:val="-10"/>
        </w:rPr>
        <w:t xml:space="preserve"> </w:t>
      </w:r>
      <w:r w:rsidR="00000000">
        <w:rPr>
          <w:color w:val="0E0D0D"/>
          <w:spacing w:val="-2"/>
        </w:rPr>
        <w:t>elderly,</w:t>
      </w:r>
      <w:r w:rsidR="00000000">
        <w:rPr>
          <w:color w:val="0E0D0D"/>
          <w:spacing w:val="-10"/>
        </w:rPr>
        <w:t xml:space="preserve"> </w:t>
      </w:r>
      <w:r w:rsidR="00000000">
        <w:rPr>
          <w:color w:val="0E0D0D"/>
          <w:spacing w:val="-2"/>
        </w:rPr>
        <w:t>and</w:t>
      </w:r>
      <w:r w:rsidR="00000000">
        <w:rPr>
          <w:color w:val="0E0D0D"/>
          <w:spacing w:val="-10"/>
        </w:rPr>
        <w:t xml:space="preserve"> </w:t>
      </w:r>
      <w:r w:rsidR="00000000">
        <w:rPr>
          <w:color w:val="0E0D0D"/>
          <w:spacing w:val="-2"/>
        </w:rPr>
        <w:t xml:space="preserve">infants </w:t>
      </w:r>
      <w:r w:rsidR="00000000">
        <w:rPr>
          <w:color w:val="0E0D0D"/>
        </w:rPr>
        <w:t>can</w:t>
      </w:r>
      <w:r w:rsidR="00000000">
        <w:rPr>
          <w:color w:val="0E0D0D"/>
          <w:spacing w:val="-1"/>
        </w:rPr>
        <w:t xml:space="preserve"> </w:t>
      </w:r>
      <w:r w:rsidR="00000000">
        <w:rPr>
          <w:color w:val="0E0D0D"/>
        </w:rPr>
        <w:t>be</w:t>
      </w:r>
      <w:r w:rsidR="00000000">
        <w:rPr>
          <w:color w:val="0E0D0D"/>
          <w:spacing w:val="-1"/>
        </w:rPr>
        <w:t xml:space="preserve"> </w:t>
      </w:r>
      <w:r w:rsidR="00000000">
        <w:rPr>
          <w:color w:val="0E0D0D"/>
        </w:rPr>
        <w:t>particularly</w:t>
      </w:r>
      <w:r w:rsidR="00000000">
        <w:rPr>
          <w:color w:val="0E0D0D"/>
          <w:spacing w:val="-1"/>
        </w:rPr>
        <w:t xml:space="preserve"> </w:t>
      </w:r>
      <w:r w:rsidR="00000000">
        <w:rPr>
          <w:color w:val="0E0D0D"/>
        </w:rPr>
        <w:t>at</w:t>
      </w:r>
      <w:r w:rsidR="00000000">
        <w:rPr>
          <w:color w:val="0E0D0D"/>
          <w:spacing w:val="-1"/>
        </w:rPr>
        <w:t xml:space="preserve"> </w:t>
      </w:r>
      <w:r w:rsidR="00000000">
        <w:rPr>
          <w:color w:val="0E0D0D"/>
        </w:rPr>
        <w:t>risk</w:t>
      </w:r>
      <w:r w:rsidR="00000000">
        <w:rPr>
          <w:color w:val="0E0D0D"/>
          <w:spacing w:val="-1"/>
        </w:rPr>
        <w:t xml:space="preserve"> </w:t>
      </w:r>
      <w:r w:rsidR="00000000">
        <w:rPr>
          <w:color w:val="0E0D0D"/>
        </w:rPr>
        <w:t>from</w:t>
      </w:r>
      <w:r w:rsidR="00000000">
        <w:rPr>
          <w:color w:val="0E0D0D"/>
          <w:spacing w:val="-1"/>
        </w:rPr>
        <w:t xml:space="preserve"> </w:t>
      </w:r>
      <w:r w:rsidR="00000000">
        <w:rPr>
          <w:color w:val="0E0D0D"/>
        </w:rPr>
        <w:t>infections.</w:t>
      </w:r>
      <w:r w:rsidR="00000000">
        <w:rPr>
          <w:color w:val="0E0D0D"/>
          <w:spacing w:val="-1"/>
        </w:rPr>
        <w:t xml:space="preserve"> </w:t>
      </w:r>
      <w:r w:rsidR="00000000">
        <w:rPr>
          <w:color w:val="0E0D0D"/>
        </w:rPr>
        <w:t>These</w:t>
      </w:r>
      <w:r w:rsidR="00000000">
        <w:rPr>
          <w:color w:val="0E0D0D"/>
          <w:spacing w:val="-1"/>
        </w:rPr>
        <w:t xml:space="preserve"> </w:t>
      </w:r>
      <w:r w:rsidR="00000000">
        <w:rPr>
          <w:color w:val="0E0D0D"/>
        </w:rPr>
        <w:t>people should</w:t>
      </w:r>
      <w:r w:rsidR="00000000">
        <w:rPr>
          <w:color w:val="0E0D0D"/>
          <w:spacing w:val="-12"/>
        </w:rPr>
        <w:t xml:space="preserve"> </w:t>
      </w:r>
      <w:r w:rsidR="00000000">
        <w:rPr>
          <w:color w:val="0E0D0D"/>
        </w:rPr>
        <w:t>seek</w:t>
      </w:r>
      <w:r w:rsidR="00000000">
        <w:rPr>
          <w:color w:val="0E0D0D"/>
          <w:spacing w:val="-12"/>
        </w:rPr>
        <w:t xml:space="preserve"> </w:t>
      </w:r>
      <w:r w:rsidR="00000000">
        <w:rPr>
          <w:color w:val="0E0D0D"/>
        </w:rPr>
        <w:t>advice</w:t>
      </w:r>
      <w:r w:rsidR="00000000">
        <w:rPr>
          <w:color w:val="0E0D0D"/>
          <w:spacing w:val="-12"/>
        </w:rPr>
        <w:t xml:space="preserve"> </w:t>
      </w:r>
      <w:r w:rsidR="00000000">
        <w:rPr>
          <w:color w:val="0E0D0D"/>
        </w:rPr>
        <w:t>about</w:t>
      </w:r>
      <w:r w:rsidR="00000000">
        <w:rPr>
          <w:color w:val="0E0D0D"/>
          <w:spacing w:val="-12"/>
        </w:rPr>
        <w:t xml:space="preserve"> </w:t>
      </w:r>
      <w:r w:rsidR="00000000">
        <w:rPr>
          <w:color w:val="0E0D0D"/>
        </w:rPr>
        <w:t>drinking</w:t>
      </w:r>
      <w:r w:rsidR="00000000">
        <w:rPr>
          <w:color w:val="0E0D0D"/>
          <w:spacing w:val="-12"/>
        </w:rPr>
        <w:t xml:space="preserve"> </w:t>
      </w:r>
      <w:r w:rsidR="00000000">
        <w:rPr>
          <w:color w:val="0E0D0D"/>
        </w:rPr>
        <w:t>water</w:t>
      </w:r>
      <w:r w:rsidR="00000000">
        <w:rPr>
          <w:color w:val="0E0D0D"/>
          <w:spacing w:val="-12"/>
        </w:rPr>
        <w:t xml:space="preserve"> </w:t>
      </w:r>
      <w:r w:rsidR="00000000">
        <w:rPr>
          <w:color w:val="0E0D0D"/>
        </w:rPr>
        <w:t>from</w:t>
      </w:r>
      <w:r w:rsidR="00000000">
        <w:rPr>
          <w:color w:val="0E0D0D"/>
          <w:spacing w:val="-12"/>
        </w:rPr>
        <w:t xml:space="preserve"> </w:t>
      </w:r>
      <w:r w:rsidR="00000000">
        <w:rPr>
          <w:color w:val="0E0D0D"/>
        </w:rPr>
        <w:t>their</w:t>
      </w:r>
      <w:r w:rsidR="00000000">
        <w:rPr>
          <w:color w:val="0E0D0D"/>
          <w:spacing w:val="-12"/>
        </w:rPr>
        <w:t xml:space="preserve"> </w:t>
      </w:r>
      <w:r w:rsidR="00000000">
        <w:rPr>
          <w:color w:val="0E0D0D"/>
        </w:rPr>
        <w:t>health care providers. USEPA/Centers for Disease Control (CDC)</w:t>
      </w:r>
      <w:r w:rsidR="00000000">
        <w:rPr>
          <w:color w:val="0E0D0D"/>
          <w:spacing w:val="-15"/>
        </w:rPr>
        <w:t xml:space="preserve"> </w:t>
      </w:r>
      <w:r w:rsidR="00000000">
        <w:rPr>
          <w:color w:val="0E0D0D"/>
        </w:rPr>
        <w:t>guidelines</w:t>
      </w:r>
      <w:r w:rsidR="00000000">
        <w:rPr>
          <w:color w:val="0E0D0D"/>
          <w:spacing w:val="-15"/>
        </w:rPr>
        <w:t xml:space="preserve"> </w:t>
      </w:r>
      <w:r w:rsidR="00000000">
        <w:rPr>
          <w:color w:val="0E0D0D"/>
        </w:rPr>
        <w:t>on</w:t>
      </w:r>
      <w:r w:rsidR="00000000">
        <w:rPr>
          <w:color w:val="0E0D0D"/>
          <w:spacing w:val="-15"/>
        </w:rPr>
        <w:t xml:space="preserve"> </w:t>
      </w:r>
      <w:r w:rsidR="00000000">
        <w:rPr>
          <w:color w:val="0E0D0D"/>
        </w:rPr>
        <w:t>appropriate</w:t>
      </w:r>
      <w:r w:rsidR="00000000">
        <w:rPr>
          <w:color w:val="0E0D0D"/>
          <w:spacing w:val="-15"/>
        </w:rPr>
        <w:t xml:space="preserve"> </w:t>
      </w:r>
      <w:r w:rsidR="00000000">
        <w:rPr>
          <w:color w:val="0E0D0D"/>
        </w:rPr>
        <w:t>means</w:t>
      </w:r>
      <w:r w:rsidR="00000000">
        <w:rPr>
          <w:color w:val="0E0D0D"/>
          <w:spacing w:val="-15"/>
        </w:rPr>
        <w:t xml:space="preserve"> </w:t>
      </w:r>
      <w:r w:rsidR="00000000">
        <w:rPr>
          <w:color w:val="0E0D0D"/>
        </w:rPr>
        <w:t>to</w:t>
      </w:r>
      <w:r w:rsidR="00000000">
        <w:rPr>
          <w:color w:val="0E0D0D"/>
          <w:spacing w:val="-15"/>
        </w:rPr>
        <w:t xml:space="preserve"> </w:t>
      </w:r>
      <w:r w:rsidR="00000000">
        <w:rPr>
          <w:color w:val="0E0D0D"/>
        </w:rPr>
        <w:t>lessen</w:t>
      </w:r>
      <w:r w:rsidR="00000000">
        <w:rPr>
          <w:color w:val="0E0D0D"/>
          <w:spacing w:val="-15"/>
        </w:rPr>
        <w:t xml:space="preserve"> </w:t>
      </w:r>
      <w:r w:rsidR="00000000">
        <w:rPr>
          <w:color w:val="0E0D0D"/>
        </w:rPr>
        <w:t>the</w:t>
      </w:r>
      <w:r w:rsidR="00000000">
        <w:rPr>
          <w:color w:val="0E0D0D"/>
          <w:spacing w:val="-15"/>
        </w:rPr>
        <w:t xml:space="preserve"> </w:t>
      </w:r>
      <w:r w:rsidR="00000000">
        <w:rPr>
          <w:color w:val="0E0D0D"/>
        </w:rPr>
        <w:t>risk of infection by Cryptosporidium and other microbial contaminants</w:t>
      </w:r>
      <w:r w:rsidR="00000000">
        <w:rPr>
          <w:color w:val="0E0D0D"/>
          <w:spacing w:val="-6"/>
        </w:rPr>
        <w:t xml:space="preserve"> </w:t>
      </w:r>
      <w:r w:rsidR="00000000">
        <w:rPr>
          <w:color w:val="0E0D0D"/>
        </w:rPr>
        <w:t>are</w:t>
      </w:r>
      <w:r w:rsidR="00000000">
        <w:rPr>
          <w:color w:val="0E0D0D"/>
          <w:spacing w:val="-6"/>
        </w:rPr>
        <w:t xml:space="preserve"> </w:t>
      </w:r>
      <w:r w:rsidR="00000000">
        <w:rPr>
          <w:color w:val="0E0D0D"/>
        </w:rPr>
        <w:t>available</w:t>
      </w:r>
      <w:r w:rsidR="00000000">
        <w:rPr>
          <w:color w:val="0E0D0D"/>
          <w:spacing w:val="-6"/>
        </w:rPr>
        <w:t xml:space="preserve"> </w:t>
      </w:r>
      <w:r w:rsidR="00000000">
        <w:rPr>
          <w:color w:val="0E0D0D"/>
        </w:rPr>
        <w:t>from</w:t>
      </w:r>
      <w:r w:rsidR="00000000">
        <w:rPr>
          <w:color w:val="0E0D0D"/>
          <w:spacing w:val="-6"/>
        </w:rPr>
        <w:t xml:space="preserve"> </w:t>
      </w:r>
      <w:r w:rsidR="00000000">
        <w:rPr>
          <w:color w:val="0E0D0D"/>
        </w:rPr>
        <w:t>the</w:t>
      </w:r>
      <w:r w:rsidR="00000000">
        <w:rPr>
          <w:color w:val="0E0D0D"/>
          <w:spacing w:val="-6"/>
        </w:rPr>
        <w:t xml:space="preserve"> </w:t>
      </w:r>
      <w:r w:rsidR="00000000">
        <w:rPr>
          <w:color w:val="0E0D0D"/>
        </w:rPr>
        <w:t>Safe</w:t>
      </w:r>
      <w:r w:rsidR="00000000">
        <w:rPr>
          <w:color w:val="0E0D0D"/>
          <w:spacing w:val="-6"/>
        </w:rPr>
        <w:t xml:space="preserve"> </w:t>
      </w:r>
      <w:r w:rsidR="00000000">
        <w:rPr>
          <w:color w:val="0E0D0D"/>
        </w:rPr>
        <w:t>Drinking</w:t>
      </w:r>
      <w:r w:rsidR="00000000">
        <w:rPr>
          <w:color w:val="0E0D0D"/>
          <w:spacing w:val="-6"/>
        </w:rPr>
        <w:t xml:space="preserve"> </w:t>
      </w:r>
      <w:r w:rsidR="00000000">
        <w:rPr>
          <w:color w:val="0E0D0D"/>
        </w:rPr>
        <w:t>Water Hotline (1-800-426-4791).</w:t>
      </w:r>
    </w:p>
    <w:p w14:paraId="26424732" w14:textId="77777777" w:rsidR="00000000" w:rsidRDefault="00000000">
      <w:pPr>
        <w:pStyle w:val="BodyText"/>
        <w:kinsoku w:val="0"/>
        <w:overflowPunct w:val="0"/>
        <w:spacing w:line="242" w:lineRule="auto"/>
        <w:ind w:left="355"/>
        <w:rPr>
          <w:color w:val="0E0D0D"/>
        </w:rPr>
        <w:sectPr w:rsidR="00000000" w:rsidSect="002C37BD">
          <w:type w:val="continuous"/>
          <w:pgSz w:w="12240" w:h="15840"/>
          <w:pgMar w:top="0" w:right="360" w:bottom="280" w:left="0" w:header="720" w:footer="720" w:gutter="0"/>
          <w:cols w:num="2" w:space="720" w:equalWidth="0">
            <w:col w:w="5864" w:space="40"/>
            <w:col w:w="5976"/>
          </w:cols>
          <w:noEndnote/>
        </w:sectPr>
      </w:pPr>
    </w:p>
    <w:p w14:paraId="57B21E48" w14:textId="77777777" w:rsidR="00000000" w:rsidRDefault="00000000">
      <w:pPr>
        <w:pStyle w:val="Heading2"/>
        <w:kinsoku w:val="0"/>
        <w:overflowPunct w:val="0"/>
        <w:spacing w:before="65" w:line="288" w:lineRule="auto"/>
        <w:ind w:left="455"/>
        <w:rPr>
          <w:color w:val="345287"/>
          <w:spacing w:val="-2"/>
        </w:rPr>
      </w:pPr>
      <w:r>
        <w:rPr>
          <w:color w:val="345287"/>
        </w:rPr>
        <w:lastRenderedPageBreak/>
        <w:t>Monitoring</w:t>
      </w:r>
      <w:r>
        <w:rPr>
          <w:color w:val="345287"/>
          <w:spacing w:val="-8"/>
        </w:rPr>
        <w:t xml:space="preserve"> </w:t>
      </w:r>
      <w:r>
        <w:rPr>
          <w:color w:val="345287"/>
        </w:rPr>
        <w:t>of</w:t>
      </w:r>
      <w:r>
        <w:rPr>
          <w:color w:val="345287"/>
          <w:spacing w:val="-8"/>
        </w:rPr>
        <w:t xml:space="preserve"> </w:t>
      </w:r>
      <w:r>
        <w:rPr>
          <w:color w:val="345287"/>
        </w:rPr>
        <w:t>Per-</w:t>
      </w:r>
      <w:r>
        <w:rPr>
          <w:color w:val="345287"/>
          <w:spacing w:val="-8"/>
        </w:rPr>
        <w:t xml:space="preserve"> </w:t>
      </w:r>
      <w:r>
        <w:rPr>
          <w:color w:val="345287"/>
        </w:rPr>
        <w:t>&amp;</w:t>
      </w:r>
      <w:r>
        <w:rPr>
          <w:color w:val="345287"/>
          <w:spacing w:val="-8"/>
        </w:rPr>
        <w:t xml:space="preserve"> </w:t>
      </w:r>
      <w:r>
        <w:rPr>
          <w:color w:val="345287"/>
        </w:rPr>
        <w:t>Polyfluoroalkyl</w:t>
      </w:r>
      <w:r>
        <w:rPr>
          <w:color w:val="345287"/>
          <w:spacing w:val="-8"/>
        </w:rPr>
        <w:t xml:space="preserve"> </w:t>
      </w:r>
      <w:r>
        <w:rPr>
          <w:color w:val="345287"/>
        </w:rPr>
        <w:t xml:space="preserve">Substances </w:t>
      </w:r>
      <w:r>
        <w:rPr>
          <w:color w:val="345287"/>
          <w:spacing w:val="-2"/>
        </w:rPr>
        <w:t>(PFAS)</w:t>
      </w:r>
    </w:p>
    <w:p w14:paraId="6740972E" w14:textId="77777777" w:rsidR="00000000" w:rsidRDefault="00000000">
      <w:pPr>
        <w:pStyle w:val="BodyText"/>
        <w:kinsoku w:val="0"/>
        <w:overflowPunct w:val="0"/>
        <w:spacing w:before="138" w:line="271" w:lineRule="auto"/>
        <w:ind w:left="455"/>
        <w:rPr>
          <w:color w:val="0E0D0D"/>
        </w:rPr>
      </w:pPr>
      <w:r>
        <w:rPr>
          <w:color w:val="0E0D0D"/>
        </w:rPr>
        <w:t>The State Water Board established drinking water guidelines in 2019 for water agencies to follow in detecting</w:t>
      </w:r>
      <w:r>
        <w:rPr>
          <w:color w:val="0E0D0D"/>
          <w:spacing w:val="-16"/>
        </w:rPr>
        <w:t xml:space="preserve"> </w:t>
      </w:r>
      <w:r>
        <w:rPr>
          <w:color w:val="0E0D0D"/>
        </w:rPr>
        <w:t>and</w:t>
      </w:r>
      <w:r>
        <w:rPr>
          <w:color w:val="0E0D0D"/>
          <w:spacing w:val="-15"/>
        </w:rPr>
        <w:t xml:space="preserve"> </w:t>
      </w:r>
      <w:r>
        <w:rPr>
          <w:color w:val="0E0D0D"/>
        </w:rPr>
        <w:t>reporting</w:t>
      </w:r>
      <w:r>
        <w:rPr>
          <w:color w:val="0E0D0D"/>
          <w:spacing w:val="-15"/>
        </w:rPr>
        <w:t xml:space="preserve"> </w:t>
      </w:r>
      <w:r>
        <w:rPr>
          <w:color w:val="0E0D0D"/>
        </w:rPr>
        <w:t>the</w:t>
      </w:r>
      <w:r>
        <w:rPr>
          <w:color w:val="0E0D0D"/>
          <w:spacing w:val="-16"/>
        </w:rPr>
        <w:t xml:space="preserve"> </w:t>
      </w:r>
      <w:r>
        <w:rPr>
          <w:color w:val="0E0D0D"/>
        </w:rPr>
        <w:t>presence</w:t>
      </w:r>
      <w:r>
        <w:rPr>
          <w:color w:val="0E0D0D"/>
          <w:spacing w:val="-15"/>
        </w:rPr>
        <w:t xml:space="preserve"> </w:t>
      </w:r>
      <w:r>
        <w:rPr>
          <w:color w:val="0E0D0D"/>
        </w:rPr>
        <w:t>of</w:t>
      </w:r>
      <w:r>
        <w:rPr>
          <w:color w:val="0E0D0D"/>
          <w:spacing w:val="-15"/>
        </w:rPr>
        <w:t xml:space="preserve"> </w:t>
      </w:r>
      <w:r>
        <w:rPr>
          <w:color w:val="0E0D0D"/>
        </w:rPr>
        <w:t>PFAS,</w:t>
      </w:r>
      <w:r>
        <w:rPr>
          <w:color w:val="0E0D0D"/>
          <w:spacing w:val="-15"/>
        </w:rPr>
        <w:t xml:space="preserve"> </w:t>
      </w:r>
      <w:r>
        <w:rPr>
          <w:color w:val="0E0D0D"/>
        </w:rPr>
        <w:t>including the chemicals perfluorooctanoic acid (PFOA) and perfluorooctanesulfonic</w:t>
      </w:r>
      <w:r>
        <w:rPr>
          <w:color w:val="0E0D0D"/>
          <w:spacing w:val="-3"/>
        </w:rPr>
        <w:t xml:space="preserve"> </w:t>
      </w:r>
      <w:r>
        <w:rPr>
          <w:color w:val="0E0D0D"/>
        </w:rPr>
        <w:t>acid</w:t>
      </w:r>
      <w:r>
        <w:rPr>
          <w:color w:val="0E0D0D"/>
          <w:spacing w:val="-3"/>
        </w:rPr>
        <w:t xml:space="preserve"> </w:t>
      </w:r>
      <w:r>
        <w:rPr>
          <w:color w:val="0E0D0D"/>
        </w:rPr>
        <w:t>(PFOS).</w:t>
      </w:r>
      <w:r>
        <w:rPr>
          <w:color w:val="0E0D0D"/>
          <w:spacing w:val="-3"/>
        </w:rPr>
        <w:t xml:space="preserve"> </w:t>
      </w:r>
      <w:r>
        <w:rPr>
          <w:color w:val="0E0D0D"/>
        </w:rPr>
        <w:t>PFOA</w:t>
      </w:r>
      <w:r>
        <w:rPr>
          <w:color w:val="0E0D0D"/>
          <w:spacing w:val="-3"/>
        </w:rPr>
        <w:t xml:space="preserve"> </w:t>
      </w:r>
      <w:r>
        <w:rPr>
          <w:color w:val="0E0D0D"/>
        </w:rPr>
        <w:t>and</w:t>
      </w:r>
      <w:r>
        <w:rPr>
          <w:color w:val="0E0D0D"/>
          <w:spacing w:val="-3"/>
        </w:rPr>
        <w:t xml:space="preserve"> </w:t>
      </w:r>
      <w:r>
        <w:rPr>
          <w:color w:val="0E0D0D"/>
        </w:rPr>
        <w:t>PFOS are chemicals that were used in many consumer products for their non-stick and grease- and stain- resistant properties. Found at or near manufacturing sites,</w:t>
      </w:r>
      <w:r>
        <w:rPr>
          <w:color w:val="0E0D0D"/>
          <w:spacing w:val="-6"/>
        </w:rPr>
        <w:t xml:space="preserve"> </w:t>
      </w:r>
      <w:r>
        <w:rPr>
          <w:color w:val="0E0D0D"/>
        </w:rPr>
        <w:t>landfills,</w:t>
      </w:r>
      <w:r>
        <w:rPr>
          <w:color w:val="0E0D0D"/>
          <w:spacing w:val="-6"/>
        </w:rPr>
        <w:t xml:space="preserve"> </w:t>
      </w:r>
      <w:r>
        <w:rPr>
          <w:color w:val="0E0D0D"/>
        </w:rPr>
        <w:t>and</w:t>
      </w:r>
      <w:r>
        <w:rPr>
          <w:color w:val="0E0D0D"/>
          <w:spacing w:val="-6"/>
        </w:rPr>
        <w:t xml:space="preserve"> </w:t>
      </w:r>
      <w:r>
        <w:rPr>
          <w:color w:val="0E0D0D"/>
        </w:rPr>
        <w:t>firefighting</w:t>
      </w:r>
      <w:r>
        <w:rPr>
          <w:color w:val="0E0D0D"/>
          <w:spacing w:val="-6"/>
        </w:rPr>
        <w:t xml:space="preserve"> </w:t>
      </w:r>
      <w:r>
        <w:rPr>
          <w:color w:val="0E0D0D"/>
        </w:rPr>
        <w:t>training</w:t>
      </w:r>
      <w:r>
        <w:rPr>
          <w:color w:val="0E0D0D"/>
          <w:spacing w:val="-6"/>
        </w:rPr>
        <w:t xml:space="preserve"> </w:t>
      </w:r>
      <w:r>
        <w:rPr>
          <w:color w:val="0E0D0D"/>
        </w:rPr>
        <w:t>sites</w:t>
      </w:r>
      <w:r>
        <w:rPr>
          <w:color w:val="0E0D0D"/>
          <w:spacing w:val="-6"/>
        </w:rPr>
        <w:t xml:space="preserve"> </w:t>
      </w:r>
      <w:r>
        <w:rPr>
          <w:color w:val="0E0D0D"/>
        </w:rPr>
        <w:t>(where</w:t>
      </w:r>
      <w:r>
        <w:rPr>
          <w:color w:val="0E0D0D"/>
          <w:spacing w:val="-6"/>
        </w:rPr>
        <w:t xml:space="preserve"> </w:t>
      </w:r>
      <w:r>
        <w:rPr>
          <w:color w:val="0E0D0D"/>
        </w:rPr>
        <w:t xml:space="preserve">they were used in firefighting foams), such as airports and military bases, these chemicals may enter the water </w:t>
      </w:r>
      <w:r>
        <w:rPr>
          <w:color w:val="0E0D0D"/>
          <w:spacing w:val="-2"/>
        </w:rPr>
        <w:t>cycle</w:t>
      </w:r>
      <w:r>
        <w:rPr>
          <w:color w:val="0E0D0D"/>
          <w:spacing w:val="-9"/>
        </w:rPr>
        <w:t xml:space="preserve"> </w:t>
      </w:r>
      <w:r>
        <w:rPr>
          <w:color w:val="0E0D0D"/>
          <w:spacing w:val="-2"/>
        </w:rPr>
        <w:t>through</w:t>
      </w:r>
      <w:r>
        <w:rPr>
          <w:color w:val="0E0D0D"/>
          <w:spacing w:val="-9"/>
        </w:rPr>
        <w:t xml:space="preserve"> </w:t>
      </w:r>
      <w:r>
        <w:rPr>
          <w:color w:val="0E0D0D"/>
          <w:spacing w:val="-2"/>
        </w:rPr>
        <w:t>runoff</w:t>
      </w:r>
      <w:r>
        <w:rPr>
          <w:color w:val="0E0D0D"/>
          <w:spacing w:val="-9"/>
        </w:rPr>
        <w:t xml:space="preserve"> </w:t>
      </w:r>
      <w:r>
        <w:rPr>
          <w:color w:val="0E0D0D"/>
          <w:spacing w:val="-2"/>
        </w:rPr>
        <w:t>and</w:t>
      </w:r>
      <w:r>
        <w:rPr>
          <w:color w:val="0E0D0D"/>
          <w:spacing w:val="-9"/>
        </w:rPr>
        <w:t xml:space="preserve"> </w:t>
      </w:r>
      <w:r>
        <w:rPr>
          <w:color w:val="0E0D0D"/>
          <w:spacing w:val="-2"/>
        </w:rPr>
        <w:t>wastewater,</w:t>
      </w:r>
      <w:r>
        <w:rPr>
          <w:color w:val="0E0D0D"/>
          <w:spacing w:val="-9"/>
        </w:rPr>
        <w:t xml:space="preserve"> </w:t>
      </w:r>
      <w:r>
        <w:rPr>
          <w:color w:val="0E0D0D"/>
          <w:spacing w:val="-2"/>
        </w:rPr>
        <w:t>leading</w:t>
      </w:r>
      <w:r>
        <w:rPr>
          <w:color w:val="0E0D0D"/>
          <w:spacing w:val="-9"/>
        </w:rPr>
        <w:t xml:space="preserve"> </w:t>
      </w:r>
      <w:r>
        <w:rPr>
          <w:color w:val="0E0D0D"/>
          <w:spacing w:val="-2"/>
        </w:rPr>
        <w:t>to</w:t>
      </w:r>
      <w:r>
        <w:rPr>
          <w:color w:val="0E0D0D"/>
          <w:spacing w:val="-9"/>
        </w:rPr>
        <w:t xml:space="preserve"> </w:t>
      </w:r>
      <w:r>
        <w:rPr>
          <w:color w:val="0E0D0D"/>
          <w:spacing w:val="-2"/>
        </w:rPr>
        <w:t xml:space="preserve">elevated </w:t>
      </w:r>
      <w:r>
        <w:rPr>
          <w:color w:val="0E0D0D"/>
        </w:rPr>
        <w:t>levels in wastewater discharges and groundwater.</w:t>
      </w:r>
    </w:p>
    <w:p w14:paraId="33F4B68C" w14:textId="77777777" w:rsidR="00000000" w:rsidRDefault="00000000">
      <w:pPr>
        <w:pStyle w:val="BodyText"/>
        <w:kinsoku w:val="0"/>
        <w:overflowPunct w:val="0"/>
        <w:spacing w:line="271" w:lineRule="auto"/>
        <w:ind w:left="455" w:right="39"/>
        <w:rPr>
          <w:color w:val="004AAC"/>
          <w:spacing w:val="-2"/>
        </w:rPr>
      </w:pPr>
      <w:r>
        <w:rPr>
          <w:color w:val="0E0D0D"/>
        </w:rPr>
        <w:t>Contamination of drinking water is usually associated with a specific drinking water facility and its relative location to where these chemicals were used or produced.</w:t>
      </w:r>
      <w:r>
        <w:rPr>
          <w:color w:val="0E0D0D"/>
          <w:spacing w:val="-3"/>
        </w:rPr>
        <w:t xml:space="preserve"> </w:t>
      </w:r>
      <w:r>
        <w:rPr>
          <w:color w:val="0E0D0D"/>
        </w:rPr>
        <w:t>The</w:t>
      </w:r>
      <w:r>
        <w:rPr>
          <w:color w:val="0E0D0D"/>
          <w:spacing w:val="-3"/>
        </w:rPr>
        <w:t xml:space="preserve"> </w:t>
      </w:r>
      <w:r>
        <w:rPr>
          <w:color w:val="0E0D0D"/>
        </w:rPr>
        <w:t>City</w:t>
      </w:r>
      <w:r>
        <w:rPr>
          <w:color w:val="0E0D0D"/>
          <w:spacing w:val="-3"/>
        </w:rPr>
        <w:t xml:space="preserve"> </w:t>
      </w:r>
      <w:r>
        <w:rPr>
          <w:color w:val="0E0D0D"/>
        </w:rPr>
        <w:t>is</w:t>
      </w:r>
      <w:r>
        <w:rPr>
          <w:color w:val="0E0D0D"/>
          <w:spacing w:val="-3"/>
        </w:rPr>
        <w:t xml:space="preserve"> </w:t>
      </w:r>
      <w:r>
        <w:rPr>
          <w:color w:val="0E0D0D"/>
        </w:rPr>
        <w:t>required</w:t>
      </w:r>
      <w:r>
        <w:rPr>
          <w:color w:val="0E0D0D"/>
          <w:spacing w:val="-3"/>
        </w:rPr>
        <w:t xml:space="preserve"> </w:t>
      </w:r>
      <w:r>
        <w:rPr>
          <w:color w:val="0E0D0D"/>
        </w:rPr>
        <w:t>to</w:t>
      </w:r>
      <w:r>
        <w:rPr>
          <w:color w:val="0E0D0D"/>
          <w:spacing w:val="-3"/>
        </w:rPr>
        <w:t xml:space="preserve"> </w:t>
      </w:r>
      <w:r>
        <w:rPr>
          <w:color w:val="0E0D0D"/>
        </w:rPr>
        <w:t>monitor</w:t>
      </w:r>
      <w:r>
        <w:rPr>
          <w:color w:val="0E0D0D"/>
          <w:spacing w:val="-3"/>
        </w:rPr>
        <w:t xml:space="preserve"> </w:t>
      </w:r>
      <w:r>
        <w:rPr>
          <w:color w:val="0E0D0D"/>
        </w:rPr>
        <w:t>and</w:t>
      </w:r>
      <w:r>
        <w:rPr>
          <w:color w:val="0E0D0D"/>
          <w:spacing w:val="-3"/>
        </w:rPr>
        <w:t xml:space="preserve"> </w:t>
      </w:r>
      <w:r>
        <w:rPr>
          <w:color w:val="0E0D0D"/>
        </w:rPr>
        <w:t>inform</w:t>
      </w:r>
      <w:r>
        <w:rPr>
          <w:color w:val="0E0D0D"/>
          <w:spacing w:val="-3"/>
        </w:rPr>
        <w:t xml:space="preserve"> </w:t>
      </w:r>
      <w:r>
        <w:rPr>
          <w:color w:val="0E0D0D"/>
        </w:rPr>
        <w:t xml:space="preserve">its governing body and all State and Federal regulatory agencies of detected concentrations of PFAS that exceed notification levels. A notification level is the concentration level that, based on available scientific information, does not pose a significant health risk but warrants informing the public of its presence. More information on PFAS, PFOA, and PFOS is available from the State Water Board at </w:t>
      </w:r>
      <w:r>
        <w:rPr>
          <w:color w:val="004AAC"/>
          <w:spacing w:val="-4"/>
          <w:u w:val="single"/>
        </w:rPr>
        <w:t>https://</w:t>
      </w:r>
      <w:hyperlink r:id="rId18" w:history="1">
        <w:r>
          <w:rPr>
            <w:color w:val="004AAC"/>
            <w:spacing w:val="-4"/>
            <w:u w:val="single"/>
          </w:rPr>
          <w:t>www.waterboards.ca.gov/drinking_water/certlic/dr</w:t>
        </w:r>
      </w:hyperlink>
      <w:r>
        <w:rPr>
          <w:color w:val="004AAC"/>
          <w:spacing w:val="-4"/>
        </w:rPr>
        <w:t xml:space="preserve"> </w:t>
      </w:r>
      <w:r>
        <w:rPr>
          <w:color w:val="004AAC"/>
          <w:spacing w:val="-2"/>
          <w:u w:val="single"/>
        </w:rPr>
        <w:t>inkingwater/PFOA_PFOS.html</w:t>
      </w:r>
      <w:r>
        <w:rPr>
          <w:color w:val="004AAC"/>
          <w:spacing w:val="-2"/>
        </w:rPr>
        <w:t>.</w:t>
      </w:r>
    </w:p>
    <w:p w14:paraId="4E0BF5D8" w14:textId="77777777" w:rsidR="00000000" w:rsidRDefault="00000000">
      <w:pPr>
        <w:pStyle w:val="BodyText"/>
        <w:kinsoku w:val="0"/>
        <w:overflowPunct w:val="0"/>
        <w:spacing w:before="7" w:after="25"/>
        <w:rPr>
          <w:sz w:val="5"/>
          <w:szCs w:val="5"/>
        </w:rPr>
      </w:pPr>
      <w:r>
        <w:rPr>
          <w:rFonts w:ascii="Times New Roman" w:hAnsi="Times New Roman" w:cs="Times New Roman"/>
          <w:sz w:val="24"/>
          <w:szCs w:val="24"/>
        </w:rPr>
        <w:br w:type="column"/>
      </w:r>
    </w:p>
    <w:p w14:paraId="3BE34945" w14:textId="2F4C5C1A" w:rsidR="00000000" w:rsidRDefault="006461BD">
      <w:pPr>
        <w:pStyle w:val="BodyText"/>
        <w:kinsoku w:val="0"/>
        <w:overflowPunct w:val="0"/>
        <w:ind w:left="344"/>
        <w:rPr>
          <w:sz w:val="20"/>
          <w:szCs w:val="20"/>
        </w:rPr>
      </w:pPr>
      <w:r>
        <w:rPr>
          <w:noProof/>
          <w:sz w:val="20"/>
          <w:szCs w:val="20"/>
        </w:rPr>
        <mc:AlternateContent>
          <mc:Choice Requires="wpg">
            <w:drawing>
              <wp:inline distT="0" distB="0" distL="0" distR="0" wp14:anchorId="66216400" wp14:editId="604417A7">
                <wp:extent cx="3438525" cy="1571625"/>
                <wp:effectExtent l="1905" t="0" r="0" b="3810"/>
                <wp:docPr id="735786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571625"/>
                          <a:chOff x="0" y="0"/>
                          <a:chExt cx="5415" cy="2475"/>
                        </a:xfrm>
                      </wpg:grpSpPr>
                      <pic:pic xmlns:pic="http://schemas.openxmlformats.org/drawingml/2006/picture">
                        <pic:nvPicPr>
                          <pic:cNvPr id="512866269" name="Picture 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156008" name="Text Box 20"/>
                        <wps:cNvSpPr txBox="1">
                          <a:spLocks noChangeArrowheads="1"/>
                        </wps:cNvSpPr>
                        <wps:spPr bwMode="auto">
                          <a:xfrm>
                            <a:off x="0" y="0"/>
                            <a:ext cx="5415"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2FB79" w14:textId="77777777" w:rsidR="00000000" w:rsidRDefault="00000000">
                              <w:pPr>
                                <w:pStyle w:val="BodyText"/>
                                <w:kinsoku w:val="0"/>
                                <w:overflowPunct w:val="0"/>
                                <w:rPr>
                                  <w:sz w:val="18"/>
                                  <w:szCs w:val="18"/>
                                </w:rPr>
                              </w:pPr>
                            </w:p>
                            <w:p w14:paraId="657625A0" w14:textId="77777777" w:rsidR="00000000" w:rsidRDefault="00000000">
                              <w:pPr>
                                <w:pStyle w:val="BodyText"/>
                                <w:kinsoku w:val="0"/>
                                <w:overflowPunct w:val="0"/>
                                <w:rPr>
                                  <w:sz w:val="18"/>
                                  <w:szCs w:val="18"/>
                                </w:rPr>
                              </w:pPr>
                            </w:p>
                            <w:p w14:paraId="008E4EB5" w14:textId="77777777" w:rsidR="00000000" w:rsidRDefault="00000000">
                              <w:pPr>
                                <w:pStyle w:val="BodyText"/>
                                <w:kinsoku w:val="0"/>
                                <w:overflowPunct w:val="0"/>
                                <w:rPr>
                                  <w:sz w:val="18"/>
                                  <w:szCs w:val="18"/>
                                </w:rPr>
                              </w:pPr>
                            </w:p>
                            <w:p w14:paraId="6E6E3896" w14:textId="77777777" w:rsidR="00000000" w:rsidRDefault="00000000">
                              <w:pPr>
                                <w:pStyle w:val="BodyText"/>
                                <w:kinsoku w:val="0"/>
                                <w:overflowPunct w:val="0"/>
                                <w:rPr>
                                  <w:sz w:val="18"/>
                                  <w:szCs w:val="18"/>
                                </w:rPr>
                              </w:pPr>
                            </w:p>
                            <w:p w14:paraId="157DD399" w14:textId="77777777" w:rsidR="00000000" w:rsidRDefault="00000000">
                              <w:pPr>
                                <w:pStyle w:val="BodyText"/>
                                <w:kinsoku w:val="0"/>
                                <w:overflowPunct w:val="0"/>
                                <w:rPr>
                                  <w:sz w:val="18"/>
                                  <w:szCs w:val="18"/>
                                </w:rPr>
                              </w:pPr>
                            </w:p>
                            <w:p w14:paraId="172B5267" w14:textId="77777777" w:rsidR="00000000" w:rsidRDefault="00000000">
                              <w:pPr>
                                <w:pStyle w:val="BodyText"/>
                                <w:kinsoku w:val="0"/>
                                <w:overflowPunct w:val="0"/>
                                <w:rPr>
                                  <w:sz w:val="18"/>
                                  <w:szCs w:val="18"/>
                                </w:rPr>
                              </w:pPr>
                            </w:p>
                            <w:p w14:paraId="7404E745" w14:textId="77777777" w:rsidR="00000000" w:rsidRDefault="00000000">
                              <w:pPr>
                                <w:pStyle w:val="BodyText"/>
                                <w:kinsoku w:val="0"/>
                                <w:overflowPunct w:val="0"/>
                                <w:rPr>
                                  <w:sz w:val="18"/>
                                  <w:szCs w:val="18"/>
                                </w:rPr>
                              </w:pPr>
                            </w:p>
                            <w:p w14:paraId="7B29488F" w14:textId="77777777" w:rsidR="00000000" w:rsidRDefault="00000000">
                              <w:pPr>
                                <w:pStyle w:val="BodyText"/>
                                <w:kinsoku w:val="0"/>
                                <w:overflowPunct w:val="0"/>
                                <w:rPr>
                                  <w:sz w:val="18"/>
                                  <w:szCs w:val="18"/>
                                </w:rPr>
                              </w:pPr>
                            </w:p>
                            <w:p w14:paraId="79D197F2" w14:textId="77777777" w:rsidR="00000000" w:rsidRDefault="00000000">
                              <w:pPr>
                                <w:pStyle w:val="BodyText"/>
                                <w:kinsoku w:val="0"/>
                                <w:overflowPunct w:val="0"/>
                                <w:rPr>
                                  <w:sz w:val="18"/>
                                  <w:szCs w:val="18"/>
                                </w:rPr>
                              </w:pPr>
                            </w:p>
                            <w:p w14:paraId="78BF24CF" w14:textId="77777777" w:rsidR="00000000" w:rsidRDefault="00000000">
                              <w:pPr>
                                <w:pStyle w:val="BodyText"/>
                                <w:kinsoku w:val="0"/>
                                <w:overflowPunct w:val="0"/>
                                <w:spacing w:before="101"/>
                                <w:rPr>
                                  <w:sz w:val="18"/>
                                  <w:szCs w:val="18"/>
                                </w:rPr>
                              </w:pPr>
                            </w:p>
                            <w:p w14:paraId="57F409D1" w14:textId="77777777" w:rsidR="00000000" w:rsidRDefault="00000000">
                              <w:pPr>
                                <w:pStyle w:val="BodyText"/>
                                <w:kinsoku w:val="0"/>
                                <w:overflowPunct w:val="0"/>
                                <w:ind w:left="3201"/>
                                <w:rPr>
                                  <w:b/>
                                  <w:bCs/>
                                  <w:color w:val="0E0D0D"/>
                                  <w:spacing w:val="-2"/>
                                  <w:sz w:val="18"/>
                                  <w:szCs w:val="18"/>
                                </w:rPr>
                              </w:pPr>
                              <w:r>
                                <w:rPr>
                                  <w:b/>
                                  <w:bCs/>
                                  <w:color w:val="0E0D0D"/>
                                  <w:sz w:val="18"/>
                                  <w:szCs w:val="18"/>
                                </w:rPr>
                                <w:t xml:space="preserve">Raw Water Pump </w:t>
                              </w:r>
                              <w:r>
                                <w:rPr>
                                  <w:b/>
                                  <w:bCs/>
                                  <w:color w:val="0E0D0D"/>
                                  <w:spacing w:val="-2"/>
                                  <w:sz w:val="18"/>
                                  <w:szCs w:val="18"/>
                                </w:rPr>
                                <w:t>Station</w:t>
                              </w:r>
                            </w:p>
                          </w:txbxContent>
                        </wps:txbx>
                        <wps:bodyPr rot="0" vert="horz" wrap="square" lIns="0" tIns="0" rIns="0" bIns="0" anchor="t" anchorCtr="0" upright="1">
                          <a:noAutofit/>
                        </wps:bodyPr>
                      </wps:wsp>
                    </wpg:wgp>
                  </a:graphicData>
                </a:graphic>
              </wp:inline>
            </w:drawing>
          </mc:Choice>
          <mc:Fallback>
            <w:pict>
              <v:group w14:anchorId="66216400" id="Group 18" o:spid="_x0000_s1033" style="width:270.75pt;height:123.75pt;mso-position-horizontal-relative:char;mso-position-vertical-relative:line" coordsize="5415,2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">
                <v:shape id="Picture 19" o:spid="_x0000_s1034" type="#_x0000_t75" style="position:absolute;width:5420;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">
                  <v:imagedata r:id="rId20" o:title=""/>
                  <o:lock v:ext="edit" aspectratio="f"/>
                </v:shape>
                <v:shape id="Text Box 20" o:spid="_x0000_s1035" type="#_x0000_t202" style="position:absolute;width:5415;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" filled="f" stroked="f">
                  <v:textbox inset="0,0,0,0">
                    <w:txbxContent>
                      <w:p w14:paraId="3802FB79" w14:textId="77777777" w:rsidR="00000000" w:rsidRDefault="00000000">
                        <w:pPr>
                          <w:pStyle w:val="BodyText"/>
                          <w:kinsoku w:val="0"/>
                          <w:overflowPunct w:val="0"/>
                          <w:rPr>
                            <w:sz w:val="18"/>
                            <w:szCs w:val="18"/>
                          </w:rPr>
                        </w:pPr>
                      </w:p>
                      <w:p w14:paraId="657625A0" w14:textId="77777777" w:rsidR="00000000" w:rsidRDefault="00000000">
                        <w:pPr>
                          <w:pStyle w:val="BodyText"/>
                          <w:kinsoku w:val="0"/>
                          <w:overflowPunct w:val="0"/>
                          <w:rPr>
                            <w:sz w:val="18"/>
                            <w:szCs w:val="18"/>
                          </w:rPr>
                        </w:pPr>
                      </w:p>
                      <w:p w14:paraId="008E4EB5" w14:textId="77777777" w:rsidR="00000000" w:rsidRDefault="00000000">
                        <w:pPr>
                          <w:pStyle w:val="BodyText"/>
                          <w:kinsoku w:val="0"/>
                          <w:overflowPunct w:val="0"/>
                          <w:rPr>
                            <w:sz w:val="18"/>
                            <w:szCs w:val="18"/>
                          </w:rPr>
                        </w:pPr>
                      </w:p>
                      <w:p w14:paraId="6E6E3896" w14:textId="77777777" w:rsidR="00000000" w:rsidRDefault="00000000">
                        <w:pPr>
                          <w:pStyle w:val="BodyText"/>
                          <w:kinsoku w:val="0"/>
                          <w:overflowPunct w:val="0"/>
                          <w:rPr>
                            <w:sz w:val="18"/>
                            <w:szCs w:val="18"/>
                          </w:rPr>
                        </w:pPr>
                      </w:p>
                      <w:p w14:paraId="157DD399" w14:textId="77777777" w:rsidR="00000000" w:rsidRDefault="00000000">
                        <w:pPr>
                          <w:pStyle w:val="BodyText"/>
                          <w:kinsoku w:val="0"/>
                          <w:overflowPunct w:val="0"/>
                          <w:rPr>
                            <w:sz w:val="18"/>
                            <w:szCs w:val="18"/>
                          </w:rPr>
                        </w:pPr>
                      </w:p>
                      <w:p w14:paraId="172B5267" w14:textId="77777777" w:rsidR="00000000" w:rsidRDefault="00000000">
                        <w:pPr>
                          <w:pStyle w:val="BodyText"/>
                          <w:kinsoku w:val="0"/>
                          <w:overflowPunct w:val="0"/>
                          <w:rPr>
                            <w:sz w:val="18"/>
                            <w:szCs w:val="18"/>
                          </w:rPr>
                        </w:pPr>
                      </w:p>
                      <w:p w14:paraId="7404E745" w14:textId="77777777" w:rsidR="00000000" w:rsidRDefault="00000000">
                        <w:pPr>
                          <w:pStyle w:val="BodyText"/>
                          <w:kinsoku w:val="0"/>
                          <w:overflowPunct w:val="0"/>
                          <w:rPr>
                            <w:sz w:val="18"/>
                            <w:szCs w:val="18"/>
                          </w:rPr>
                        </w:pPr>
                      </w:p>
                      <w:p w14:paraId="7B29488F" w14:textId="77777777" w:rsidR="00000000" w:rsidRDefault="00000000">
                        <w:pPr>
                          <w:pStyle w:val="BodyText"/>
                          <w:kinsoku w:val="0"/>
                          <w:overflowPunct w:val="0"/>
                          <w:rPr>
                            <w:sz w:val="18"/>
                            <w:szCs w:val="18"/>
                          </w:rPr>
                        </w:pPr>
                      </w:p>
                      <w:p w14:paraId="79D197F2" w14:textId="77777777" w:rsidR="00000000" w:rsidRDefault="00000000">
                        <w:pPr>
                          <w:pStyle w:val="BodyText"/>
                          <w:kinsoku w:val="0"/>
                          <w:overflowPunct w:val="0"/>
                          <w:rPr>
                            <w:sz w:val="18"/>
                            <w:szCs w:val="18"/>
                          </w:rPr>
                        </w:pPr>
                      </w:p>
                      <w:p w14:paraId="78BF24CF" w14:textId="77777777" w:rsidR="00000000" w:rsidRDefault="00000000">
                        <w:pPr>
                          <w:pStyle w:val="BodyText"/>
                          <w:kinsoku w:val="0"/>
                          <w:overflowPunct w:val="0"/>
                          <w:spacing w:before="101"/>
                          <w:rPr>
                            <w:sz w:val="18"/>
                            <w:szCs w:val="18"/>
                          </w:rPr>
                        </w:pPr>
                      </w:p>
                      <w:p w14:paraId="57F409D1" w14:textId="77777777" w:rsidR="00000000" w:rsidRDefault="00000000">
                        <w:pPr>
                          <w:pStyle w:val="BodyText"/>
                          <w:kinsoku w:val="0"/>
                          <w:overflowPunct w:val="0"/>
                          <w:ind w:left="3201"/>
                          <w:rPr>
                            <w:b/>
                            <w:bCs/>
                            <w:color w:val="0E0D0D"/>
                            <w:spacing w:val="-2"/>
                            <w:sz w:val="18"/>
                            <w:szCs w:val="18"/>
                          </w:rPr>
                        </w:pPr>
                        <w:r>
                          <w:rPr>
                            <w:b/>
                            <w:bCs/>
                            <w:color w:val="0E0D0D"/>
                            <w:sz w:val="18"/>
                            <w:szCs w:val="18"/>
                          </w:rPr>
                          <w:t xml:space="preserve">Raw Water Pump </w:t>
                        </w:r>
                        <w:r>
                          <w:rPr>
                            <w:b/>
                            <w:bCs/>
                            <w:color w:val="0E0D0D"/>
                            <w:spacing w:val="-2"/>
                            <w:sz w:val="18"/>
                            <w:szCs w:val="18"/>
                          </w:rPr>
                          <w:t>Station</w:t>
                        </w:r>
                      </w:p>
                    </w:txbxContent>
                  </v:textbox>
                </v:shape>
                <w10:anchorlock/>
              </v:group>
            </w:pict>
          </mc:Fallback>
        </mc:AlternateContent>
      </w:r>
    </w:p>
    <w:p w14:paraId="197EA1D4" w14:textId="77777777" w:rsidR="00000000" w:rsidRDefault="00000000">
      <w:pPr>
        <w:pStyle w:val="Heading2"/>
        <w:kinsoku w:val="0"/>
        <w:overflowPunct w:val="0"/>
        <w:spacing w:before="247" w:line="288" w:lineRule="auto"/>
        <w:ind w:left="344" w:right="1462"/>
        <w:rPr>
          <w:color w:val="345287"/>
        </w:rPr>
      </w:pPr>
      <w:r>
        <w:rPr>
          <w:color w:val="345287"/>
        </w:rPr>
        <w:t>Drinking</w:t>
      </w:r>
      <w:r>
        <w:rPr>
          <w:color w:val="345287"/>
          <w:spacing w:val="-13"/>
        </w:rPr>
        <w:t xml:space="preserve"> </w:t>
      </w:r>
      <w:r>
        <w:rPr>
          <w:color w:val="345287"/>
        </w:rPr>
        <w:t>Water</w:t>
      </w:r>
      <w:r>
        <w:rPr>
          <w:color w:val="345287"/>
          <w:spacing w:val="-13"/>
        </w:rPr>
        <w:t xml:space="preserve"> </w:t>
      </w:r>
      <w:r>
        <w:rPr>
          <w:color w:val="345287"/>
        </w:rPr>
        <w:t>Source</w:t>
      </w:r>
      <w:r>
        <w:rPr>
          <w:color w:val="345287"/>
          <w:spacing w:val="-13"/>
        </w:rPr>
        <w:t xml:space="preserve"> </w:t>
      </w:r>
      <w:r>
        <w:rPr>
          <w:color w:val="345287"/>
        </w:rPr>
        <w:t>Assessment &amp; Protection Program</w:t>
      </w:r>
    </w:p>
    <w:p w14:paraId="2A12F99D" w14:textId="77777777" w:rsidR="00000000" w:rsidRDefault="00000000">
      <w:pPr>
        <w:pStyle w:val="BodyText"/>
        <w:kinsoku w:val="0"/>
        <w:overflowPunct w:val="0"/>
        <w:spacing w:before="232" w:line="271" w:lineRule="auto"/>
        <w:ind w:left="344" w:right="111"/>
        <w:rPr>
          <w:color w:val="0E0D0D"/>
        </w:rPr>
      </w:pPr>
      <w:r>
        <w:rPr>
          <w:color w:val="0E0D0D"/>
        </w:rPr>
        <w:t>Drinking</w:t>
      </w:r>
      <w:r>
        <w:rPr>
          <w:color w:val="0E0D0D"/>
          <w:spacing w:val="-13"/>
        </w:rPr>
        <w:t xml:space="preserve"> </w:t>
      </w:r>
      <w:r>
        <w:rPr>
          <w:color w:val="0E0D0D"/>
        </w:rPr>
        <w:t>Water</w:t>
      </w:r>
      <w:r>
        <w:rPr>
          <w:color w:val="0E0D0D"/>
          <w:spacing w:val="-13"/>
        </w:rPr>
        <w:t xml:space="preserve"> </w:t>
      </w:r>
      <w:r>
        <w:rPr>
          <w:color w:val="0E0D0D"/>
        </w:rPr>
        <w:t>Source</w:t>
      </w:r>
      <w:r>
        <w:rPr>
          <w:color w:val="0E0D0D"/>
          <w:spacing w:val="-13"/>
        </w:rPr>
        <w:t xml:space="preserve"> </w:t>
      </w:r>
      <w:r>
        <w:rPr>
          <w:color w:val="0E0D0D"/>
        </w:rPr>
        <w:t>Assessments</w:t>
      </w:r>
      <w:r>
        <w:rPr>
          <w:color w:val="0E0D0D"/>
          <w:spacing w:val="-13"/>
        </w:rPr>
        <w:t xml:space="preserve"> </w:t>
      </w:r>
      <w:r>
        <w:rPr>
          <w:color w:val="0E0D0D"/>
        </w:rPr>
        <w:t>for</w:t>
      </w:r>
      <w:r>
        <w:rPr>
          <w:color w:val="0E0D0D"/>
          <w:spacing w:val="-13"/>
        </w:rPr>
        <w:t xml:space="preserve"> </w:t>
      </w:r>
      <w:r>
        <w:rPr>
          <w:color w:val="0E0D0D"/>
        </w:rPr>
        <w:t>the</w:t>
      </w:r>
      <w:r>
        <w:rPr>
          <w:color w:val="0E0D0D"/>
          <w:spacing w:val="-13"/>
        </w:rPr>
        <w:t xml:space="preserve"> </w:t>
      </w:r>
      <w:r>
        <w:rPr>
          <w:color w:val="0E0D0D"/>
        </w:rPr>
        <w:t>City’s</w:t>
      </w:r>
      <w:r>
        <w:rPr>
          <w:color w:val="0E0D0D"/>
          <w:spacing w:val="-13"/>
        </w:rPr>
        <w:t xml:space="preserve"> </w:t>
      </w:r>
      <w:r>
        <w:rPr>
          <w:color w:val="0E0D0D"/>
        </w:rPr>
        <w:t>water system were completed in 2001 and 2012. The water sources were considered most vulnerable to activities which were associated with contaminants found in the water supply, including urban stormwater, septic tanks and sewage spills, mining, construction, metal plating, electronics</w:t>
      </w:r>
      <w:r>
        <w:rPr>
          <w:color w:val="0E0D0D"/>
          <w:spacing w:val="-3"/>
        </w:rPr>
        <w:t xml:space="preserve"> </w:t>
      </w:r>
      <w:r>
        <w:rPr>
          <w:color w:val="0E0D0D"/>
        </w:rPr>
        <w:t>manufacturing,</w:t>
      </w:r>
      <w:r>
        <w:rPr>
          <w:color w:val="0E0D0D"/>
          <w:spacing w:val="-3"/>
        </w:rPr>
        <w:t xml:space="preserve"> </w:t>
      </w:r>
      <w:r>
        <w:rPr>
          <w:color w:val="0E0D0D"/>
        </w:rPr>
        <w:t>National</w:t>
      </w:r>
      <w:r>
        <w:rPr>
          <w:color w:val="0E0D0D"/>
          <w:spacing w:val="-3"/>
        </w:rPr>
        <w:t xml:space="preserve"> </w:t>
      </w:r>
      <w:r>
        <w:rPr>
          <w:color w:val="0E0D0D"/>
        </w:rPr>
        <w:t>Pollution</w:t>
      </w:r>
      <w:r>
        <w:rPr>
          <w:color w:val="0E0D0D"/>
          <w:spacing w:val="-3"/>
        </w:rPr>
        <w:t xml:space="preserve"> </w:t>
      </w:r>
      <w:r>
        <w:rPr>
          <w:color w:val="0E0D0D"/>
        </w:rPr>
        <w:t xml:space="preserve">Discharge Elimination System permitted discharges, dairy waste, and agricultural operations. The water sources were considered most vulnerable to the following activities, </w:t>
      </w:r>
      <w:r>
        <w:rPr>
          <w:color w:val="0E0D0D"/>
          <w:spacing w:val="-2"/>
        </w:rPr>
        <w:t>which</w:t>
      </w:r>
      <w:r>
        <w:rPr>
          <w:color w:val="0E0D0D"/>
          <w:spacing w:val="-9"/>
        </w:rPr>
        <w:t xml:space="preserve"> </w:t>
      </w:r>
      <w:r>
        <w:rPr>
          <w:color w:val="0E0D0D"/>
          <w:spacing w:val="-2"/>
        </w:rPr>
        <w:t>were</w:t>
      </w:r>
      <w:r>
        <w:rPr>
          <w:color w:val="0E0D0D"/>
          <w:spacing w:val="-9"/>
        </w:rPr>
        <w:t xml:space="preserve"> </w:t>
      </w:r>
      <w:r>
        <w:rPr>
          <w:color w:val="0E0D0D"/>
          <w:spacing w:val="-2"/>
        </w:rPr>
        <w:t>not</w:t>
      </w:r>
      <w:r>
        <w:rPr>
          <w:color w:val="0E0D0D"/>
          <w:spacing w:val="-9"/>
        </w:rPr>
        <w:t xml:space="preserve"> </w:t>
      </w:r>
      <w:r>
        <w:rPr>
          <w:color w:val="0E0D0D"/>
          <w:spacing w:val="-2"/>
        </w:rPr>
        <w:t>associated</w:t>
      </w:r>
      <w:r>
        <w:rPr>
          <w:color w:val="0E0D0D"/>
          <w:spacing w:val="-9"/>
        </w:rPr>
        <w:t xml:space="preserve"> </w:t>
      </w:r>
      <w:r>
        <w:rPr>
          <w:color w:val="0E0D0D"/>
          <w:spacing w:val="-2"/>
        </w:rPr>
        <w:t>with</w:t>
      </w:r>
      <w:r>
        <w:rPr>
          <w:color w:val="0E0D0D"/>
          <w:spacing w:val="-9"/>
        </w:rPr>
        <w:t xml:space="preserve"> </w:t>
      </w:r>
      <w:r>
        <w:rPr>
          <w:color w:val="0E0D0D"/>
          <w:spacing w:val="-2"/>
        </w:rPr>
        <w:t>contaminants</w:t>
      </w:r>
      <w:r>
        <w:rPr>
          <w:color w:val="0E0D0D"/>
          <w:spacing w:val="-9"/>
        </w:rPr>
        <w:t xml:space="preserve"> </w:t>
      </w:r>
      <w:r>
        <w:rPr>
          <w:color w:val="0E0D0D"/>
          <w:spacing w:val="-2"/>
        </w:rPr>
        <w:t>detected</w:t>
      </w:r>
      <w:r>
        <w:rPr>
          <w:color w:val="0E0D0D"/>
          <w:spacing w:val="-9"/>
        </w:rPr>
        <w:t xml:space="preserve"> </w:t>
      </w:r>
      <w:r>
        <w:rPr>
          <w:color w:val="0E0D0D"/>
          <w:spacing w:val="-2"/>
        </w:rPr>
        <w:t xml:space="preserve">in </w:t>
      </w:r>
      <w:r>
        <w:rPr>
          <w:color w:val="0E0D0D"/>
        </w:rPr>
        <w:t>the</w:t>
      </w:r>
      <w:r>
        <w:rPr>
          <w:color w:val="0E0D0D"/>
          <w:spacing w:val="-1"/>
        </w:rPr>
        <w:t xml:space="preserve"> </w:t>
      </w:r>
      <w:r>
        <w:rPr>
          <w:color w:val="0E0D0D"/>
        </w:rPr>
        <w:t>water</w:t>
      </w:r>
      <w:r>
        <w:rPr>
          <w:color w:val="0E0D0D"/>
          <w:spacing w:val="-1"/>
        </w:rPr>
        <w:t xml:space="preserve"> </w:t>
      </w:r>
      <w:r>
        <w:rPr>
          <w:color w:val="0E0D0D"/>
        </w:rPr>
        <w:t>supply:</w:t>
      </w:r>
      <w:r>
        <w:rPr>
          <w:color w:val="0E0D0D"/>
          <w:spacing w:val="-1"/>
        </w:rPr>
        <w:t xml:space="preserve"> </w:t>
      </w:r>
      <w:r>
        <w:rPr>
          <w:color w:val="0E0D0D"/>
        </w:rPr>
        <w:t>illegal</w:t>
      </w:r>
      <w:r>
        <w:rPr>
          <w:color w:val="0E0D0D"/>
          <w:spacing w:val="-1"/>
        </w:rPr>
        <w:t xml:space="preserve"> </w:t>
      </w:r>
      <w:r>
        <w:rPr>
          <w:color w:val="0E0D0D"/>
        </w:rPr>
        <w:t>activities/dumping,</w:t>
      </w:r>
      <w:r>
        <w:rPr>
          <w:color w:val="0E0D0D"/>
          <w:spacing w:val="-1"/>
        </w:rPr>
        <w:t xml:space="preserve"> </w:t>
      </w:r>
      <w:r>
        <w:rPr>
          <w:color w:val="0E0D0D"/>
        </w:rPr>
        <w:t xml:space="preserve">recreation, leaking underground storage tanks, vehicle fueling and maintenance and chemical/petroleum/plastics processing and storage. You may request assessment </w:t>
      </w:r>
      <w:r>
        <w:rPr>
          <w:color w:val="0E0D0D"/>
          <w:spacing w:val="-2"/>
        </w:rPr>
        <w:t>summaries</w:t>
      </w:r>
      <w:r>
        <w:rPr>
          <w:color w:val="0E0D0D"/>
          <w:spacing w:val="-9"/>
        </w:rPr>
        <w:t xml:space="preserve"> </w:t>
      </w:r>
      <w:r>
        <w:rPr>
          <w:color w:val="0E0D0D"/>
          <w:spacing w:val="-2"/>
        </w:rPr>
        <w:t>by</w:t>
      </w:r>
      <w:r>
        <w:rPr>
          <w:color w:val="0E0D0D"/>
          <w:spacing w:val="-9"/>
        </w:rPr>
        <w:t xml:space="preserve"> </w:t>
      </w:r>
      <w:r>
        <w:rPr>
          <w:color w:val="0E0D0D"/>
          <w:spacing w:val="-2"/>
        </w:rPr>
        <w:t>contacting</w:t>
      </w:r>
      <w:r>
        <w:rPr>
          <w:color w:val="0E0D0D"/>
          <w:spacing w:val="-9"/>
        </w:rPr>
        <w:t xml:space="preserve"> </w:t>
      </w:r>
      <w:r>
        <w:rPr>
          <w:color w:val="0E0D0D"/>
          <w:spacing w:val="-2"/>
        </w:rPr>
        <w:t>Robert</w:t>
      </w:r>
      <w:r>
        <w:rPr>
          <w:color w:val="0E0D0D"/>
          <w:spacing w:val="-9"/>
        </w:rPr>
        <w:t xml:space="preserve"> </w:t>
      </w:r>
      <w:r>
        <w:rPr>
          <w:color w:val="0E0D0D"/>
          <w:spacing w:val="-2"/>
        </w:rPr>
        <w:t>Lapp</w:t>
      </w:r>
      <w:r>
        <w:rPr>
          <w:color w:val="0E0D0D"/>
          <w:spacing w:val="-9"/>
        </w:rPr>
        <w:t xml:space="preserve"> </w:t>
      </w:r>
      <w:r>
        <w:rPr>
          <w:color w:val="0E0D0D"/>
          <w:spacing w:val="-2"/>
        </w:rPr>
        <w:t>at</w:t>
      </w:r>
      <w:r>
        <w:rPr>
          <w:color w:val="0E0D0D"/>
          <w:spacing w:val="-9"/>
        </w:rPr>
        <w:t xml:space="preserve"> </w:t>
      </w:r>
      <w:r>
        <w:rPr>
          <w:color w:val="0E0D0D"/>
          <w:spacing w:val="-2"/>
        </w:rPr>
        <w:t>the</w:t>
      </w:r>
      <w:r>
        <w:rPr>
          <w:color w:val="0E0D0D"/>
          <w:spacing w:val="-9"/>
        </w:rPr>
        <w:t xml:space="preserve"> </w:t>
      </w:r>
      <w:r>
        <w:rPr>
          <w:color w:val="0E0D0D"/>
          <w:spacing w:val="-2"/>
        </w:rPr>
        <w:t>State</w:t>
      </w:r>
      <w:r>
        <w:rPr>
          <w:color w:val="0E0D0D"/>
          <w:spacing w:val="-9"/>
        </w:rPr>
        <w:t xml:space="preserve"> </w:t>
      </w:r>
      <w:r>
        <w:rPr>
          <w:color w:val="0E0D0D"/>
          <w:spacing w:val="-2"/>
        </w:rPr>
        <w:t xml:space="preserve">Water </w:t>
      </w:r>
      <w:r>
        <w:rPr>
          <w:color w:val="0E0D0D"/>
        </w:rPr>
        <w:t>Resources Control Board at (209) 948-3816.</w:t>
      </w:r>
    </w:p>
    <w:p w14:paraId="34FECD55" w14:textId="77777777" w:rsidR="00000000" w:rsidRDefault="00000000">
      <w:pPr>
        <w:pStyle w:val="BodyText"/>
        <w:kinsoku w:val="0"/>
        <w:overflowPunct w:val="0"/>
        <w:spacing w:before="232" w:line="271" w:lineRule="auto"/>
        <w:ind w:left="344" w:right="111"/>
        <w:rPr>
          <w:color w:val="0E0D0D"/>
        </w:rPr>
        <w:sectPr w:rsidR="00000000" w:rsidSect="002C37BD">
          <w:pgSz w:w="12240" w:h="15840"/>
          <w:pgMar w:top="520" w:right="360" w:bottom="280" w:left="0" w:header="720" w:footer="720" w:gutter="0"/>
          <w:cols w:num="2" w:space="720" w:equalWidth="0">
            <w:col w:w="5964" w:space="40"/>
            <w:col w:w="5876"/>
          </w:cols>
          <w:noEndnote/>
        </w:sectPr>
      </w:pPr>
    </w:p>
    <w:p w14:paraId="2E1812CB" w14:textId="77777777" w:rsidR="00000000" w:rsidRDefault="00000000">
      <w:pPr>
        <w:pStyle w:val="BodyText"/>
        <w:kinsoku w:val="0"/>
        <w:overflowPunct w:val="0"/>
        <w:spacing w:before="7"/>
        <w:rPr>
          <w:sz w:val="17"/>
          <w:szCs w:val="17"/>
        </w:rPr>
      </w:pPr>
    </w:p>
    <w:p w14:paraId="6C95B236" w14:textId="1CE70072" w:rsidR="00000000" w:rsidRDefault="006461BD">
      <w:pPr>
        <w:pStyle w:val="BodyText"/>
        <w:kinsoku w:val="0"/>
        <w:overflowPunct w:val="0"/>
        <w:ind w:left="455"/>
        <w:rPr>
          <w:sz w:val="20"/>
          <w:szCs w:val="20"/>
        </w:rPr>
      </w:pPr>
      <w:r>
        <w:rPr>
          <w:noProof/>
          <w:sz w:val="20"/>
          <w:szCs w:val="20"/>
        </w:rPr>
        <w:drawing>
          <wp:inline distT="0" distB="0" distL="0" distR="0" wp14:anchorId="4CB17BE8" wp14:editId="1757C32B">
            <wp:extent cx="7172325" cy="366712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72325" cy="3667125"/>
                    </a:xfrm>
                    <a:prstGeom prst="rect">
                      <a:avLst/>
                    </a:prstGeom>
                    <a:noFill/>
                    <a:ln>
                      <a:noFill/>
                    </a:ln>
                  </pic:spPr>
                </pic:pic>
              </a:graphicData>
            </a:graphic>
          </wp:inline>
        </w:drawing>
      </w:r>
    </w:p>
    <w:p w14:paraId="45E2B1DC" w14:textId="77777777" w:rsidR="00000000" w:rsidRDefault="00000000">
      <w:pPr>
        <w:pStyle w:val="BodyText"/>
        <w:kinsoku w:val="0"/>
        <w:overflowPunct w:val="0"/>
        <w:ind w:left="455"/>
        <w:rPr>
          <w:sz w:val="20"/>
          <w:szCs w:val="20"/>
        </w:rPr>
        <w:sectPr w:rsidR="00000000" w:rsidSect="002C37BD">
          <w:type w:val="continuous"/>
          <w:pgSz w:w="12240" w:h="15840"/>
          <w:pgMar w:top="0" w:right="360" w:bottom="280" w:left="0" w:header="720" w:footer="720" w:gutter="0"/>
          <w:cols w:space="720" w:equalWidth="0">
            <w:col w:w="11880"/>
          </w:cols>
          <w:noEndnote/>
        </w:sectPr>
      </w:pPr>
    </w:p>
    <w:p w14:paraId="24CE22A9" w14:textId="137531D7" w:rsidR="00000000" w:rsidRDefault="006461BD">
      <w:pPr>
        <w:pStyle w:val="BodyText"/>
        <w:kinsoku w:val="0"/>
        <w:overflowPunct w:val="0"/>
        <w:rPr>
          <w:sz w:val="24"/>
          <w:szCs w:val="24"/>
        </w:rPr>
      </w:pPr>
      <w:r>
        <w:rPr>
          <w:noProof/>
        </w:rPr>
        <w:lastRenderedPageBreak/>
        <mc:AlternateContent>
          <mc:Choice Requires="wpg">
            <w:drawing>
              <wp:anchor distT="0" distB="0" distL="114300" distR="114300" simplePos="0" relativeHeight="251657728" behindDoc="0" locked="0" layoutInCell="0" allowOverlap="1" wp14:anchorId="4FEB4AB9" wp14:editId="551EA38D">
                <wp:simplePos x="0" y="0"/>
                <wp:positionH relativeFrom="page">
                  <wp:posOffset>0</wp:posOffset>
                </wp:positionH>
                <wp:positionV relativeFrom="page">
                  <wp:posOffset>0</wp:posOffset>
                </wp:positionV>
                <wp:extent cx="15544800" cy="875030"/>
                <wp:effectExtent l="0" t="0" r="0" b="0"/>
                <wp:wrapNone/>
                <wp:docPr id="117578665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875030"/>
                          <a:chOff x="0" y="0"/>
                          <a:chExt cx="24480" cy="1378"/>
                        </a:xfrm>
                      </wpg:grpSpPr>
                      <wps:wsp>
                        <wps:cNvPr id="1025033580" name="Freeform 22"/>
                        <wps:cNvSpPr>
                          <a:spLocks/>
                        </wps:cNvSpPr>
                        <wps:spPr bwMode="auto">
                          <a:xfrm>
                            <a:off x="0" y="0"/>
                            <a:ext cx="24480" cy="1378"/>
                          </a:xfrm>
                          <a:custGeom>
                            <a:avLst/>
                            <a:gdLst>
                              <a:gd name="T0" fmla="*/ 24479 w 24480"/>
                              <a:gd name="T1" fmla="*/ 1377 h 1378"/>
                              <a:gd name="T2" fmla="*/ 24479 w 24480"/>
                              <a:gd name="T3" fmla="*/ 0 h 1378"/>
                              <a:gd name="T4" fmla="*/ 0 w 24480"/>
                              <a:gd name="T5" fmla="*/ 0 h 1378"/>
                              <a:gd name="T6" fmla="*/ 0 w 24480"/>
                              <a:gd name="T7" fmla="*/ 1377 h 1378"/>
                              <a:gd name="T8" fmla="*/ 24479 w 24480"/>
                              <a:gd name="T9" fmla="*/ 1377 h 1378"/>
                            </a:gdLst>
                            <a:ahLst/>
                            <a:cxnLst>
                              <a:cxn ang="0">
                                <a:pos x="T0" y="T1"/>
                              </a:cxn>
                              <a:cxn ang="0">
                                <a:pos x="T2" y="T3"/>
                              </a:cxn>
                              <a:cxn ang="0">
                                <a:pos x="T4" y="T5"/>
                              </a:cxn>
                              <a:cxn ang="0">
                                <a:pos x="T6" y="T7"/>
                              </a:cxn>
                              <a:cxn ang="0">
                                <a:pos x="T8" y="T9"/>
                              </a:cxn>
                            </a:cxnLst>
                            <a:rect l="0" t="0" r="r" b="b"/>
                            <a:pathLst>
                              <a:path w="24480" h="1378">
                                <a:moveTo>
                                  <a:pt x="24479" y="1377"/>
                                </a:moveTo>
                                <a:lnTo>
                                  <a:pt x="24479" y="0"/>
                                </a:lnTo>
                                <a:lnTo>
                                  <a:pt x="0" y="0"/>
                                </a:lnTo>
                                <a:lnTo>
                                  <a:pt x="0" y="1377"/>
                                </a:lnTo>
                                <a:lnTo>
                                  <a:pt x="24479" y="1377"/>
                                </a:lnTo>
                                <a:close/>
                              </a:path>
                            </a:pathLst>
                          </a:custGeom>
                          <a:solidFill>
                            <a:srgbClr val="245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95455" name="Text Box 23"/>
                        <wps:cNvSpPr txBox="1">
                          <a:spLocks noChangeArrowheads="1"/>
                        </wps:cNvSpPr>
                        <wps:spPr bwMode="auto">
                          <a:xfrm>
                            <a:off x="778" y="337"/>
                            <a:ext cx="937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3605B" w14:textId="4A5BEF79" w:rsidR="00000000" w:rsidRDefault="00000000">
                              <w:pPr>
                                <w:pStyle w:val="BodyText"/>
                                <w:kinsoku w:val="0"/>
                                <w:overflowPunct w:val="0"/>
                                <w:spacing w:line="492" w:lineRule="exact"/>
                                <w:rPr>
                                  <w:b/>
                                  <w:bCs/>
                                  <w:color w:val="FFFFFF"/>
                                  <w:spacing w:val="-4"/>
                                  <w:sz w:val="44"/>
                                  <w:szCs w:val="44"/>
                                </w:rPr>
                              </w:pPr>
                              <w:r>
                                <w:rPr>
                                  <w:b/>
                                  <w:bCs/>
                                  <w:color w:val="FFFFFF"/>
                                  <w:sz w:val="44"/>
                                  <w:szCs w:val="44"/>
                                </w:rPr>
                                <w:t>202</w:t>
                              </w:r>
                              <w:r w:rsidR="00A02882">
                                <w:rPr>
                                  <w:b/>
                                  <w:bCs/>
                                  <w:color w:val="FFFFFF"/>
                                  <w:sz w:val="44"/>
                                  <w:szCs w:val="44"/>
                                </w:rPr>
                                <w:t>3</w:t>
                              </w:r>
                              <w:r>
                                <w:rPr>
                                  <w:b/>
                                  <w:bCs/>
                                  <w:color w:val="FFFFFF"/>
                                  <w:spacing w:val="-11"/>
                                  <w:sz w:val="44"/>
                                  <w:szCs w:val="44"/>
                                </w:rPr>
                                <w:t xml:space="preserve"> </w:t>
                              </w:r>
                              <w:r>
                                <w:rPr>
                                  <w:b/>
                                  <w:bCs/>
                                  <w:color w:val="FFFFFF"/>
                                  <w:sz w:val="44"/>
                                  <w:szCs w:val="44"/>
                                </w:rPr>
                                <w:t>Water</w:t>
                              </w:r>
                              <w:r>
                                <w:rPr>
                                  <w:b/>
                                  <w:bCs/>
                                  <w:color w:val="FFFFFF"/>
                                  <w:spacing w:val="-9"/>
                                  <w:sz w:val="44"/>
                                  <w:szCs w:val="44"/>
                                </w:rPr>
                                <w:t xml:space="preserve"> </w:t>
                              </w:r>
                              <w:r>
                                <w:rPr>
                                  <w:b/>
                                  <w:bCs/>
                                  <w:color w:val="FFFFFF"/>
                                  <w:sz w:val="44"/>
                                  <w:szCs w:val="44"/>
                                </w:rPr>
                                <w:t>Quality</w:t>
                              </w:r>
                              <w:r>
                                <w:rPr>
                                  <w:b/>
                                  <w:bCs/>
                                  <w:color w:val="FFFFFF"/>
                                  <w:spacing w:val="-23"/>
                                  <w:sz w:val="44"/>
                                  <w:szCs w:val="44"/>
                                </w:rPr>
                                <w:t xml:space="preserve"> </w:t>
                              </w:r>
                              <w:r>
                                <w:rPr>
                                  <w:b/>
                                  <w:bCs/>
                                  <w:color w:val="FFFFFF"/>
                                  <w:sz w:val="44"/>
                                  <w:szCs w:val="44"/>
                                </w:rPr>
                                <w:t>Analysis</w:t>
                              </w:r>
                              <w:r>
                                <w:rPr>
                                  <w:b/>
                                  <w:bCs/>
                                  <w:color w:val="FFFFFF"/>
                                  <w:spacing w:val="-9"/>
                                  <w:sz w:val="44"/>
                                  <w:szCs w:val="44"/>
                                </w:rPr>
                                <w:t xml:space="preserve"> </w:t>
                              </w:r>
                              <w:r>
                                <w:rPr>
                                  <w:b/>
                                  <w:bCs/>
                                  <w:color w:val="FFFFFF"/>
                                  <w:sz w:val="44"/>
                                  <w:szCs w:val="44"/>
                                </w:rPr>
                                <w:t>Results</w:t>
                              </w:r>
                              <w:r>
                                <w:rPr>
                                  <w:b/>
                                  <w:bCs/>
                                  <w:color w:val="FFFFFF"/>
                                  <w:spacing w:val="-9"/>
                                  <w:sz w:val="44"/>
                                  <w:szCs w:val="44"/>
                                </w:rPr>
                                <w:t xml:space="preserve"> </w:t>
                              </w:r>
                              <w:r>
                                <w:rPr>
                                  <w:b/>
                                  <w:bCs/>
                                  <w:color w:val="FFFFFF"/>
                                  <w:sz w:val="44"/>
                                  <w:szCs w:val="44"/>
                                </w:rPr>
                                <w:t>for</w:t>
                              </w:r>
                              <w:r>
                                <w:rPr>
                                  <w:b/>
                                  <w:bCs/>
                                  <w:color w:val="FFFFFF"/>
                                  <w:spacing w:val="-8"/>
                                  <w:sz w:val="44"/>
                                  <w:szCs w:val="44"/>
                                </w:rPr>
                                <w:t xml:space="preserve"> </w:t>
                              </w:r>
                              <w:r>
                                <w:rPr>
                                  <w:b/>
                                  <w:bCs/>
                                  <w:color w:val="FFFFFF"/>
                                  <w:spacing w:val="-4"/>
                                  <w:sz w:val="44"/>
                                  <w:szCs w:val="44"/>
                                </w:rPr>
                                <w:t>202</w:t>
                              </w:r>
                              <w:r w:rsidR="00A02882">
                                <w:rPr>
                                  <w:b/>
                                  <w:bCs/>
                                  <w:color w:val="FFFFFF"/>
                                  <w:spacing w:val="-4"/>
                                  <w:sz w:val="44"/>
                                  <w:szCs w:val="44"/>
                                </w:rPr>
                                <w:t>3</w:t>
                              </w:r>
                            </w:p>
                            <w:p w14:paraId="45F47254" w14:textId="77777777" w:rsidR="00000000" w:rsidRDefault="00000000">
                              <w:pPr>
                                <w:pStyle w:val="BodyText"/>
                                <w:kinsoku w:val="0"/>
                                <w:overflowPunct w:val="0"/>
                                <w:spacing w:before="24"/>
                                <w:rPr>
                                  <w:b/>
                                  <w:bCs/>
                                  <w:color w:val="FFFFFF"/>
                                  <w:spacing w:val="-2"/>
                                  <w:sz w:val="26"/>
                                  <w:szCs w:val="26"/>
                                </w:rPr>
                              </w:pPr>
                              <w:r>
                                <w:rPr>
                                  <w:b/>
                                  <w:bCs/>
                                  <w:color w:val="FFFFFF"/>
                                  <w:sz w:val="26"/>
                                  <w:szCs w:val="26"/>
                                </w:rPr>
                                <w:t>Your</w:t>
                              </w:r>
                              <w:r>
                                <w:rPr>
                                  <w:b/>
                                  <w:bCs/>
                                  <w:color w:val="FFFFFF"/>
                                  <w:spacing w:val="-4"/>
                                  <w:sz w:val="26"/>
                                  <w:szCs w:val="26"/>
                                </w:rPr>
                                <w:t xml:space="preserve"> </w:t>
                              </w:r>
                              <w:r>
                                <w:rPr>
                                  <w:b/>
                                  <w:bCs/>
                                  <w:color w:val="FFFFFF"/>
                                  <w:sz w:val="26"/>
                                  <w:szCs w:val="26"/>
                                </w:rPr>
                                <w:t>water</w:t>
                              </w:r>
                              <w:r>
                                <w:rPr>
                                  <w:b/>
                                  <w:bCs/>
                                  <w:color w:val="FFFFFF"/>
                                  <w:spacing w:val="-2"/>
                                  <w:sz w:val="26"/>
                                  <w:szCs w:val="26"/>
                                </w:rPr>
                                <w:t xml:space="preserve"> </w:t>
                              </w:r>
                              <w:r>
                                <w:rPr>
                                  <w:b/>
                                  <w:bCs/>
                                  <w:color w:val="FFFFFF"/>
                                  <w:sz w:val="26"/>
                                  <w:szCs w:val="26"/>
                                </w:rPr>
                                <w:t>meets</w:t>
                              </w:r>
                              <w:r>
                                <w:rPr>
                                  <w:b/>
                                  <w:bCs/>
                                  <w:color w:val="FFFFFF"/>
                                  <w:spacing w:val="-2"/>
                                  <w:sz w:val="26"/>
                                  <w:szCs w:val="26"/>
                                </w:rPr>
                                <w:t xml:space="preserve"> </w:t>
                              </w:r>
                              <w:r>
                                <w:rPr>
                                  <w:b/>
                                  <w:bCs/>
                                  <w:color w:val="FFFFFF"/>
                                  <w:sz w:val="26"/>
                                  <w:szCs w:val="26"/>
                                </w:rPr>
                                <w:t>or</w:t>
                              </w:r>
                              <w:r>
                                <w:rPr>
                                  <w:b/>
                                  <w:bCs/>
                                  <w:color w:val="FFFFFF"/>
                                  <w:spacing w:val="-2"/>
                                  <w:sz w:val="26"/>
                                  <w:szCs w:val="26"/>
                                </w:rPr>
                                <w:t xml:space="preserve"> </w:t>
                              </w:r>
                              <w:r>
                                <w:rPr>
                                  <w:b/>
                                  <w:bCs/>
                                  <w:color w:val="FFFFFF"/>
                                  <w:sz w:val="26"/>
                                  <w:szCs w:val="26"/>
                                </w:rPr>
                                <w:t>exceeds</w:t>
                              </w:r>
                              <w:r>
                                <w:rPr>
                                  <w:b/>
                                  <w:bCs/>
                                  <w:color w:val="FFFFFF"/>
                                  <w:spacing w:val="-2"/>
                                  <w:sz w:val="26"/>
                                  <w:szCs w:val="26"/>
                                </w:rPr>
                                <w:t xml:space="preserve"> </w:t>
                              </w:r>
                              <w:r>
                                <w:rPr>
                                  <w:b/>
                                  <w:bCs/>
                                  <w:color w:val="FFFFFF"/>
                                  <w:sz w:val="26"/>
                                  <w:szCs w:val="26"/>
                                </w:rPr>
                                <w:t>all</w:t>
                              </w:r>
                              <w:r>
                                <w:rPr>
                                  <w:b/>
                                  <w:bCs/>
                                  <w:color w:val="FFFFFF"/>
                                  <w:spacing w:val="-2"/>
                                  <w:sz w:val="26"/>
                                  <w:szCs w:val="26"/>
                                </w:rPr>
                                <w:t xml:space="preserve"> </w:t>
                              </w:r>
                              <w:r>
                                <w:rPr>
                                  <w:b/>
                                  <w:bCs/>
                                  <w:color w:val="FFFFFF"/>
                                  <w:sz w:val="26"/>
                                  <w:szCs w:val="26"/>
                                </w:rPr>
                                <w:t>federal</w:t>
                              </w:r>
                              <w:r>
                                <w:rPr>
                                  <w:b/>
                                  <w:bCs/>
                                  <w:color w:val="FFFFFF"/>
                                  <w:spacing w:val="-2"/>
                                  <w:sz w:val="26"/>
                                  <w:szCs w:val="26"/>
                                </w:rPr>
                                <w:t xml:space="preserve"> </w:t>
                              </w:r>
                              <w:r>
                                <w:rPr>
                                  <w:b/>
                                  <w:bCs/>
                                  <w:color w:val="FFFFFF"/>
                                  <w:sz w:val="26"/>
                                  <w:szCs w:val="26"/>
                                </w:rPr>
                                <w:t>and</w:t>
                              </w:r>
                              <w:r>
                                <w:rPr>
                                  <w:b/>
                                  <w:bCs/>
                                  <w:color w:val="FFFFFF"/>
                                  <w:spacing w:val="-2"/>
                                  <w:sz w:val="26"/>
                                  <w:szCs w:val="26"/>
                                </w:rPr>
                                <w:t xml:space="preserve"> </w:t>
                              </w:r>
                              <w:r>
                                <w:rPr>
                                  <w:b/>
                                  <w:bCs/>
                                  <w:color w:val="FFFFFF"/>
                                  <w:sz w:val="26"/>
                                  <w:szCs w:val="26"/>
                                </w:rPr>
                                <w:t>state</w:t>
                              </w:r>
                              <w:r>
                                <w:rPr>
                                  <w:b/>
                                  <w:bCs/>
                                  <w:color w:val="FFFFFF"/>
                                  <w:spacing w:val="-2"/>
                                  <w:sz w:val="26"/>
                                  <w:szCs w:val="26"/>
                                </w:rPr>
                                <w:t xml:space="preserve"> </w:t>
                              </w:r>
                              <w:r>
                                <w:rPr>
                                  <w:b/>
                                  <w:bCs/>
                                  <w:color w:val="FFFFFF"/>
                                  <w:sz w:val="26"/>
                                  <w:szCs w:val="26"/>
                                </w:rPr>
                                <w:t>drinking</w:t>
                              </w:r>
                              <w:r>
                                <w:rPr>
                                  <w:b/>
                                  <w:bCs/>
                                  <w:color w:val="FFFFFF"/>
                                  <w:spacing w:val="-2"/>
                                  <w:sz w:val="26"/>
                                  <w:szCs w:val="26"/>
                                </w:rPr>
                                <w:t xml:space="preserve"> </w:t>
                              </w:r>
                              <w:r>
                                <w:rPr>
                                  <w:b/>
                                  <w:bCs/>
                                  <w:color w:val="FFFFFF"/>
                                  <w:sz w:val="26"/>
                                  <w:szCs w:val="26"/>
                                </w:rPr>
                                <w:t>water</w:t>
                              </w:r>
                              <w:r>
                                <w:rPr>
                                  <w:b/>
                                  <w:bCs/>
                                  <w:color w:val="FFFFFF"/>
                                  <w:spacing w:val="-2"/>
                                  <w:sz w:val="26"/>
                                  <w:szCs w:val="26"/>
                                </w:rPr>
                                <w:t xml:space="preserve"> standards.</w:t>
                              </w:r>
                            </w:p>
                          </w:txbxContent>
                        </wps:txbx>
                        <wps:bodyPr rot="0" vert="horz" wrap="square" lIns="0" tIns="0" rIns="0" bIns="0" anchor="t" anchorCtr="0" upright="1">
                          <a:noAutofit/>
                        </wps:bodyPr>
                      </wps:wsp>
                      <wps:wsp>
                        <wps:cNvPr id="784564215" name="Text Box 24"/>
                        <wps:cNvSpPr txBox="1">
                          <a:spLocks noChangeArrowheads="1"/>
                        </wps:cNvSpPr>
                        <wps:spPr bwMode="auto">
                          <a:xfrm>
                            <a:off x="12692" y="382"/>
                            <a:ext cx="11007"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7810" w14:textId="23BA3DFA" w:rsidR="00000000" w:rsidRDefault="00000000">
                              <w:pPr>
                                <w:pStyle w:val="BodyText"/>
                                <w:kinsoku w:val="0"/>
                                <w:overflowPunct w:val="0"/>
                                <w:spacing w:line="279" w:lineRule="exact"/>
                                <w:rPr>
                                  <w:b/>
                                  <w:bCs/>
                                  <w:color w:val="FFFFFF"/>
                                  <w:spacing w:val="-2"/>
                                  <w:sz w:val="25"/>
                                  <w:szCs w:val="25"/>
                                </w:rPr>
                              </w:pPr>
                              <w:r>
                                <w:rPr>
                                  <w:b/>
                                  <w:bCs/>
                                  <w:color w:val="FFFFFF"/>
                                  <w:sz w:val="25"/>
                                  <w:szCs w:val="25"/>
                                </w:rPr>
                                <w:t>In</w:t>
                              </w:r>
                              <w:r>
                                <w:rPr>
                                  <w:b/>
                                  <w:bCs/>
                                  <w:color w:val="FFFFFF"/>
                                  <w:spacing w:val="-6"/>
                                  <w:sz w:val="25"/>
                                  <w:szCs w:val="25"/>
                                </w:rPr>
                                <w:t xml:space="preserve"> </w:t>
                              </w:r>
                              <w:r>
                                <w:rPr>
                                  <w:b/>
                                  <w:bCs/>
                                  <w:color w:val="FFFFFF"/>
                                  <w:sz w:val="25"/>
                                  <w:szCs w:val="25"/>
                                </w:rPr>
                                <w:t>202</w:t>
                              </w:r>
                              <w:r w:rsidR="00A02882">
                                <w:rPr>
                                  <w:b/>
                                  <w:bCs/>
                                  <w:color w:val="FFFFFF"/>
                                  <w:sz w:val="25"/>
                                  <w:szCs w:val="25"/>
                                </w:rPr>
                                <w:t>3</w:t>
                              </w:r>
                              <w:r>
                                <w:rPr>
                                  <w:b/>
                                  <w:bCs/>
                                  <w:color w:val="FFFFFF"/>
                                  <w:sz w:val="25"/>
                                  <w:szCs w:val="25"/>
                                </w:rPr>
                                <w:t>,</w:t>
                              </w:r>
                              <w:r>
                                <w:rPr>
                                  <w:b/>
                                  <w:bCs/>
                                  <w:color w:val="FFFFFF"/>
                                  <w:spacing w:val="-5"/>
                                  <w:sz w:val="25"/>
                                  <w:szCs w:val="25"/>
                                </w:rPr>
                                <w:t xml:space="preserve"> </w:t>
                              </w:r>
                              <w:r>
                                <w:rPr>
                                  <w:b/>
                                  <w:bCs/>
                                  <w:color w:val="FFFFFF"/>
                                  <w:sz w:val="25"/>
                                  <w:szCs w:val="25"/>
                                </w:rPr>
                                <w:t>we</w:t>
                              </w:r>
                              <w:r>
                                <w:rPr>
                                  <w:b/>
                                  <w:bCs/>
                                  <w:color w:val="FFFFFF"/>
                                  <w:spacing w:val="-6"/>
                                  <w:sz w:val="25"/>
                                  <w:szCs w:val="25"/>
                                </w:rPr>
                                <w:t xml:space="preserve"> </w:t>
                              </w:r>
                              <w:r>
                                <w:rPr>
                                  <w:b/>
                                  <w:bCs/>
                                  <w:color w:val="FFFFFF"/>
                                  <w:sz w:val="25"/>
                                  <w:szCs w:val="25"/>
                                </w:rPr>
                                <w:t>delivered</w:t>
                              </w:r>
                              <w:r>
                                <w:rPr>
                                  <w:b/>
                                  <w:bCs/>
                                  <w:color w:val="FFFFFF"/>
                                  <w:spacing w:val="-5"/>
                                  <w:sz w:val="25"/>
                                  <w:szCs w:val="25"/>
                                </w:rPr>
                                <w:t xml:space="preserve"> </w:t>
                              </w:r>
                              <w:r>
                                <w:rPr>
                                  <w:b/>
                                  <w:bCs/>
                                  <w:color w:val="FFFFFF"/>
                                  <w:sz w:val="25"/>
                                  <w:szCs w:val="25"/>
                                </w:rPr>
                                <w:t>about</w:t>
                              </w:r>
                              <w:r>
                                <w:rPr>
                                  <w:b/>
                                  <w:bCs/>
                                  <w:color w:val="FFFFFF"/>
                                  <w:spacing w:val="-5"/>
                                  <w:sz w:val="25"/>
                                  <w:szCs w:val="25"/>
                                </w:rPr>
                                <w:t xml:space="preserve"> </w:t>
                              </w:r>
                              <w:r>
                                <w:rPr>
                                  <w:b/>
                                  <w:bCs/>
                                  <w:color w:val="FFFFFF"/>
                                  <w:sz w:val="25"/>
                                  <w:szCs w:val="25"/>
                                </w:rPr>
                                <w:t>8</w:t>
                              </w:r>
                              <w:r>
                                <w:rPr>
                                  <w:b/>
                                  <w:bCs/>
                                  <w:color w:val="FFFFFF"/>
                                  <w:spacing w:val="-6"/>
                                  <w:sz w:val="25"/>
                                  <w:szCs w:val="25"/>
                                </w:rPr>
                                <w:t xml:space="preserve"> </w:t>
                              </w:r>
                              <w:r>
                                <w:rPr>
                                  <w:b/>
                                  <w:bCs/>
                                  <w:color w:val="FFFFFF"/>
                                  <w:sz w:val="25"/>
                                  <w:szCs w:val="25"/>
                                </w:rPr>
                                <w:t>billion</w:t>
                              </w:r>
                              <w:r>
                                <w:rPr>
                                  <w:b/>
                                  <w:bCs/>
                                  <w:color w:val="FFFFFF"/>
                                  <w:spacing w:val="-5"/>
                                  <w:sz w:val="25"/>
                                  <w:szCs w:val="25"/>
                                </w:rPr>
                                <w:t xml:space="preserve"> </w:t>
                              </w:r>
                              <w:r>
                                <w:rPr>
                                  <w:b/>
                                  <w:bCs/>
                                  <w:color w:val="FFFFFF"/>
                                  <w:sz w:val="25"/>
                                  <w:szCs w:val="25"/>
                                </w:rPr>
                                <w:t>gallons</w:t>
                              </w:r>
                              <w:r>
                                <w:rPr>
                                  <w:b/>
                                  <w:bCs/>
                                  <w:color w:val="FFFFFF"/>
                                  <w:spacing w:val="-5"/>
                                  <w:sz w:val="25"/>
                                  <w:szCs w:val="25"/>
                                </w:rPr>
                                <w:t xml:space="preserve"> </w:t>
                              </w:r>
                              <w:r>
                                <w:rPr>
                                  <w:b/>
                                  <w:bCs/>
                                  <w:color w:val="FFFFFF"/>
                                  <w:sz w:val="25"/>
                                  <w:szCs w:val="25"/>
                                </w:rPr>
                                <w:t>of</w:t>
                              </w:r>
                              <w:r>
                                <w:rPr>
                                  <w:b/>
                                  <w:bCs/>
                                  <w:color w:val="FFFFFF"/>
                                  <w:spacing w:val="-6"/>
                                  <w:sz w:val="25"/>
                                  <w:szCs w:val="25"/>
                                </w:rPr>
                                <w:t xml:space="preserve"> </w:t>
                              </w:r>
                              <w:r>
                                <w:rPr>
                                  <w:b/>
                                  <w:bCs/>
                                  <w:color w:val="FFFFFF"/>
                                  <w:sz w:val="25"/>
                                  <w:szCs w:val="25"/>
                                </w:rPr>
                                <w:t>treated</w:t>
                              </w:r>
                              <w:r>
                                <w:rPr>
                                  <w:b/>
                                  <w:bCs/>
                                  <w:color w:val="FFFFFF"/>
                                  <w:spacing w:val="-5"/>
                                  <w:sz w:val="25"/>
                                  <w:szCs w:val="25"/>
                                </w:rPr>
                                <w:t xml:space="preserve"> </w:t>
                              </w:r>
                              <w:r>
                                <w:rPr>
                                  <w:b/>
                                  <w:bCs/>
                                  <w:color w:val="FFFFFF"/>
                                  <w:sz w:val="25"/>
                                  <w:szCs w:val="25"/>
                                </w:rPr>
                                <w:t>water</w:t>
                              </w:r>
                              <w:r>
                                <w:rPr>
                                  <w:b/>
                                  <w:bCs/>
                                  <w:color w:val="FFFFFF"/>
                                  <w:spacing w:val="-5"/>
                                  <w:sz w:val="25"/>
                                  <w:szCs w:val="25"/>
                                </w:rPr>
                                <w:t xml:space="preserve"> </w:t>
                              </w:r>
                              <w:r>
                                <w:rPr>
                                  <w:b/>
                                  <w:bCs/>
                                  <w:color w:val="FFFFFF"/>
                                  <w:sz w:val="25"/>
                                  <w:szCs w:val="25"/>
                                </w:rPr>
                                <w:t>to</w:t>
                              </w:r>
                              <w:r>
                                <w:rPr>
                                  <w:b/>
                                  <w:bCs/>
                                  <w:color w:val="FFFFFF"/>
                                  <w:spacing w:val="-6"/>
                                  <w:sz w:val="25"/>
                                  <w:szCs w:val="25"/>
                                </w:rPr>
                                <w:t xml:space="preserve"> </w:t>
                              </w:r>
                              <w:r>
                                <w:rPr>
                                  <w:b/>
                                  <w:bCs/>
                                  <w:color w:val="FFFFFF"/>
                                  <w:sz w:val="25"/>
                                  <w:szCs w:val="25"/>
                                </w:rPr>
                                <w:t>more</w:t>
                              </w:r>
                              <w:r>
                                <w:rPr>
                                  <w:b/>
                                  <w:bCs/>
                                  <w:color w:val="FFFFFF"/>
                                  <w:spacing w:val="-5"/>
                                  <w:sz w:val="25"/>
                                  <w:szCs w:val="25"/>
                                </w:rPr>
                                <w:t xml:space="preserve"> </w:t>
                              </w:r>
                              <w:r>
                                <w:rPr>
                                  <w:b/>
                                  <w:bCs/>
                                  <w:color w:val="FFFFFF"/>
                                  <w:sz w:val="25"/>
                                  <w:szCs w:val="25"/>
                                </w:rPr>
                                <w:t>than</w:t>
                              </w:r>
                              <w:r>
                                <w:rPr>
                                  <w:b/>
                                  <w:bCs/>
                                  <w:color w:val="FFFFFF"/>
                                  <w:spacing w:val="-6"/>
                                  <w:sz w:val="25"/>
                                  <w:szCs w:val="25"/>
                                </w:rPr>
                                <w:t xml:space="preserve"> </w:t>
                              </w:r>
                              <w:r>
                                <w:rPr>
                                  <w:b/>
                                  <w:bCs/>
                                  <w:color w:val="FFFFFF"/>
                                  <w:spacing w:val="-2"/>
                                  <w:sz w:val="25"/>
                                  <w:szCs w:val="25"/>
                                </w:rPr>
                                <w:t>180,000</w:t>
                              </w:r>
                            </w:p>
                            <w:p w14:paraId="13A0BFFA" w14:textId="77777777" w:rsidR="00000000" w:rsidRDefault="00000000">
                              <w:pPr>
                                <w:pStyle w:val="BodyText"/>
                                <w:kinsoku w:val="0"/>
                                <w:overflowPunct w:val="0"/>
                                <w:spacing w:before="120"/>
                                <w:rPr>
                                  <w:b/>
                                  <w:bCs/>
                                  <w:color w:val="FFFFFF"/>
                                  <w:spacing w:val="-2"/>
                                  <w:sz w:val="25"/>
                                  <w:szCs w:val="25"/>
                                </w:rPr>
                              </w:pPr>
                              <w:r>
                                <w:rPr>
                                  <w:b/>
                                  <w:bCs/>
                                  <w:color w:val="FFFFFF"/>
                                  <w:sz w:val="25"/>
                                  <w:szCs w:val="25"/>
                                </w:rPr>
                                <w:t>community</w:t>
                              </w:r>
                              <w:r>
                                <w:rPr>
                                  <w:b/>
                                  <w:bCs/>
                                  <w:color w:val="FFFFFF"/>
                                  <w:spacing w:val="-9"/>
                                  <w:sz w:val="25"/>
                                  <w:szCs w:val="25"/>
                                </w:rPr>
                                <w:t xml:space="preserve"> </w:t>
                              </w:r>
                              <w:r>
                                <w:rPr>
                                  <w:b/>
                                  <w:bCs/>
                                  <w:color w:val="FFFFFF"/>
                                  <w:sz w:val="25"/>
                                  <w:szCs w:val="25"/>
                                </w:rPr>
                                <w:t>members</w:t>
                              </w:r>
                              <w:r>
                                <w:rPr>
                                  <w:b/>
                                  <w:bCs/>
                                  <w:color w:val="FFFFFF"/>
                                  <w:spacing w:val="-7"/>
                                  <w:sz w:val="25"/>
                                  <w:szCs w:val="25"/>
                                </w:rPr>
                                <w:t xml:space="preserve"> </w:t>
                              </w:r>
                              <w:r>
                                <w:rPr>
                                  <w:b/>
                                  <w:bCs/>
                                  <w:color w:val="FFFFFF"/>
                                  <w:sz w:val="25"/>
                                  <w:szCs w:val="25"/>
                                </w:rPr>
                                <w:t>in</w:t>
                              </w:r>
                              <w:r>
                                <w:rPr>
                                  <w:b/>
                                  <w:bCs/>
                                  <w:color w:val="FFFFFF"/>
                                  <w:spacing w:val="-7"/>
                                  <w:sz w:val="25"/>
                                  <w:szCs w:val="25"/>
                                </w:rPr>
                                <w:t xml:space="preserve"> </w:t>
                              </w:r>
                              <w:r>
                                <w:rPr>
                                  <w:b/>
                                  <w:bCs/>
                                  <w:color w:val="FFFFFF"/>
                                  <w:sz w:val="25"/>
                                  <w:szCs w:val="25"/>
                                </w:rPr>
                                <w:t>north</w:t>
                              </w:r>
                              <w:r>
                                <w:rPr>
                                  <w:b/>
                                  <w:bCs/>
                                  <w:color w:val="FFFFFF"/>
                                  <w:spacing w:val="-8"/>
                                  <w:sz w:val="25"/>
                                  <w:szCs w:val="25"/>
                                </w:rPr>
                                <w:t xml:space="preserve"> </w:t>
                              </w:r>
                              <w:r>
                                <w:rPr>
                                  <w:b/>
                                  <w:bCs/>
                                  <w:color w:val="FFFFFF"/>
                                  <w:sz w:val="25"/>
                                  <w:szCs w:val="25"/>
                                </w:rPr>
                                <w:t>and</w:t>
                              </w:r>
                              <w:r>
                                <w:rPr>
                                  <w:b/>
                                  <w:bCs/>
                                  <w:color w:val="FFFFFF"/>
                                  <w:spacing w:val="-7"/>
                                  <w:sz w:val="25"/>
                                  <w:szCs w:val="25"/>
                                </w:rPr>
                                <w:t xml:space="preserve"> </w:t>
                              </w:r>
                              <w:r>
                                <w:rPr>
                                  <w:b/>
                                  <w:bCs/>
                                  <w:color w:val="FFFFFF"/>
                                  <w:sz w:val="25"/>
                                  <w:szCs w:val="25"/>
                                </w:rPr>
                                <w:t>south</w:t>
                              </w:r>
                              <w:r>
                                <w:rPr>
                                  <w:b/>
                                  <w:bCs/>
                                  <w:color w:val="FFFFFF"/>
                                  <w:spacing w:val="-7"/>
                                  <w:sz w:val="25"/>
                                  <w:szCs w:val="25"/>
                                </w:rPr>
                                <w:t xml:space="preserve"> </w:t>
                              </w:r>
                              <w:r>
                                <w:rPr>
                                  <w:b/>
                                  <w:bCs/>
                                  <w:color w:val="FFFFFF"/>
                                  <w:sz w:val="25"/>
                                  <w:szCs w:val="25"/>
                                </w:rPr>
                                <w:t>Stockton,</w:t>
                              </w:r>
                              <w:r>
                                <w:rPr>
                                  <w:b/>
                                  <w:bCs/>
                                  <w:color w:val="FFFFFF"/>
                                  <w:spacing w:val="-6"/>
                                  <w:sz w:val="25"/>
                                  <w:szCs w:val="25"/>
                                </w:rPr>
                                <w:t xml:space="preserve"> </w:t>
                              </w:r>
                              <w:r>
                                <w:rPr>
                                  <w:b/>
                                  <w:bCs/>
                                  <w:color w:val="FFFFFF"/>
                                  <w:sz w:val="25"/>
                                  <w:szCs w:val="25"/>
                                </w:rPr>
                                <w:t>enough</w:t>
                              </w:r>
                              <w:r>
                                <w:rPr>
                                  <w:b/>
                                  <w:bCs/>
                                  <w:color w:val="FFFFFF"/>
                                  <w:spacing w:val="-7"/>
                                  <w:sz w:val="25"/>
                                  <w:szCs w:val="25"/>
                                </w:rPr>
                                <w:t xml:space="preserve"> </w:t>
                              </w:r>
                              <w:r>
                                <w:rPr>
                                  <w:b/>
                                  <w:bCs/>
                                  <w:color w:val="FFFFFF"/>
                                  <w:sz w:val="25"/>
                                  <w:szCs w:val="25"/>
                                </w:rPr>
                                <w:t>to</w:t>
                              </w:r>
                              <w:r>
                                <w:rPr>
                                  <w:b/>
                                  <w:bCs/>
                                  <w:color w:val="FFFFFF"/>
                                  <w:spacing w:val="-7"/>
                                  <w:sz w:val="25"/>
                                  <w:szCs w:val="25"/>
                                </w:rPr>
                                <w:t xml:space="preserve"> </w:t>
                              </w:r>
                              <w:r>
                                <w:rPr>
                                  <w:b/>
                                  <w:bCs/>
                                  <w:color w:val="FFFFFF"/>
                                  <w:sz w:val="25"/>
                                  <w:szCs w:val="25"/>
                                </w:rPr>
                                <w:t>fill</w:t>
                              </w:r>
                              <w:r>
                                <w:rPr>
                                  <w:b/>
                                  <w:bCs/>
                                  <w:color w:val="FFFFFF"/>
                                  <w:spacing w:val="-7"/>
                                  <w:sz w:val="25"/>
                                  <w:szCs w:val="25"/>
                                </w:rPr>
                                <w:t xml:space="preserve"> </w:t>
                              </w:r>
                              <w:r>
                                <w:rPr>
                                  <w:b/>
                                  <w:bCs/>
                                  <w:color w:val="FFFFFF"/>
                                  <w:sz w:val="25"/>
                                  <w:szCs w:val="25"/>
                                </w:rPr>
                                <w:t>nearly</w:t>
                              </w:r>
                              <w:r>
                                <w:rPr>
                                  <w:b/>
                                  <w:bCs/>
                                  <w:color w:val="FFFFFF"/>
                                  <w:spacing w:val="-9"/>
                                  <w:sz w:val="25"/>
                                  <w:szCs w:val="25"/>
                                </w:rPr>
                                <w:t xml:space="preserve"> </w:t>
                              </w:r>
                              <w:r>
                                <w:rPr>
                                  <w:b/>
                                  <w:bCs/>
                                  <w:color w:val="FFFFFF"/>
                                  <w:sz w:val="25"/>
                                  <w:szCs w:val="25"/>
                                </w:rPr>
                                <w:t>160</w:t>
                              </w:r>
                              <w:r>
                                <w:rPr>
                                  <w:b/>
                                  <w:bCs/>
                                  <w:color w:val="FFFFFF"/>
                                  <w:spacing w:val="-7"/>
                                  <w:sz w:val="25"/>
                                  <w:szCs w:val="25"/>
                                </w:rPr>
                                <w:t xml:space="preserve"> </w:t>
                              </w:r>
                              <w:r>
                                <w:rPr>
                                  <w:b/>
                                  <w:bCs/>
                                  <w:color w:val="FFFFFF"/>
                                  <w:sz w:val="25"/>
                                  <w:szCs w:val="25"/>
                                </w:rPr>
                                <w:t>million</w:t>
                              </w:r>
                              <w:r>
                                <w:rPr>
                                  <w:b/>
                                  <w:bCs/>
                                  <w:color w:val="FFFFFF"/>
                                  <w:spacing w:val="-7"/>
                                  <w:sz w:val="25"/>
                                  <w:szCs w:val="25"/>
                                </w:rPr>
                                <w:t xml:space="preserve"> </w:t>
                              </w:r>
                              <w:r>
                                <w:rPr>
                                  <w:b/>
                                  <w:bCs/>
                                  <w:color w:val="FFFFFF"/>
                                  <w:spacing w:val="-2"/>
                                  <w:sz w:val="25"/>
                                  <w:szCs w:val="25"/>
                                </w:rPr>
                                <w:t>bathtubs.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B4AB9" id="Group 21" o:spid="_x0000_s1036" style="position:absolute;margin-left:0;margin-top:0;width:17in;height:68.9pt;z-index:251657728;mso-position-horizontal-relative:page;mso-position-vertical-relative:page" coordsize="24480,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" o:allowincell="f">
                <v:shape id="Freeform 22" o:spid="_x0000_s1037" style="position:absolute;width:24480;height:1378;visibility:visible;mso-wrap-style:square;v-text-anchor:top" coordsize="24480,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" path="m24479,1377l24479,,,,,1377r24479,xe" fillcolor="#245287" stroked="f">
                  <v:path arrowok="t" o:connecttype="custom" o:connectlocs="24479,1377;24479,0;0,0;0,1377;24479,1377" o:connectangles="0,0,0,0,0"/>
                </v:shape>
                <v:shape id="Text Box 23" o:spid="_x0000_s1038" type="#_x0000_t202" style="position:absolute;left:778;top:337;width:937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" filled="f" stroked="f">
                  <v:textbox inset="0,0,0,0">
                    <w:txbxContent>
                      <w:p w14:paraId="78E3605B" w14:textId="4A5BEF79" w:rsidR="00000000" w:rsidRDefault="00000000">
                        <w:pPr>
                          <w:pStyle w:val="BodyText"/>
                          <w:kinsoku w:val="0"/>
                          <w:overflowPunct w:val="0"/>
                          <w:spacing w:line="492" w:lineRule="exact"/>
                          <w:rPr>
                            <w:b/>
                            <w:bCs/>
                            <w:color w:val="FFFFFF"/>
                            <w:spacing w:val="-4"/>
                            <w:sz w:val="44"/>
                            <w:szCs w:val="44"/>
                          </w:rPr>
                        </w:pPr>
                        <w:r>
                          <w:rPr>
                            <w:b/>
                            <w:bCs/>
                            <w:color w:val="FFFFFF"/>
                            <w:sz w:val="44"/>
                            <w:szCs w:val="44"/>
                          </w:rPr>
                          <w:t>202</w:t>
                        </w:r>
                        <w:r w:rsidR="00A02882">
                          <w:rPr>
                            <w:b/>
                            <w:bCs/>
                            <w:color w:val="FFFFFF"/>
                            <w:sz w:val="44"/>
                            <w:szCs w:val="44"/>
                          </w:rPr>
                          <w:t>3</w:t>
                        </w:r>
                        <w:r>
                          <w:rPr>
                            <w:b/>
                            <w:bCs/>
                            <w:color w:val="FFFFFF"/>
                            <w:spacing w:val="-11"/>
                            <w:sz w:val="44"/>
                            <w:szCs w:val="44"/>
                          </w:rPr>
                          <w:t xml:space="preserve"> </w:t>
                        </w:r>
                        <w:r>
                          <w:rPr>
                            <w:b/>
                            <w:bCs/>
                            <w:color w:val="FFFFFF"/>
                            <w:sz w:val="44"/>
                            <w:szCs w:val="44"/>
                          </w:rPr>
                          <w:t>Water</w:t>
                        </w:r>
                        <w:r>
                          <w:rPr>
                            <w:b/>
                            <w:bCs/>
                            <w:color w:val="FFFFFF"/>
                            <w:spacing w:val="-9"/>
                            <w:sz w:val="44"/>
                            <w:szCs w:val="44"/>
                          </w:rPr>
                          <w:t xml:space="preserve"> </w:t>
                        </w:r>
                        <w:r>
                          <w:rPr>
                            <w:b/>
                            <w:bCs/>
                            <w:color w:val="FFFFFF"/>
                            <w:sz w:val="44"/>
                            <w:szCs w:val="44"/>
                          </w:rPr>
                          <w:t>Quality</w:t>
                        </w:r>
                        <w:r>
                          <w:rPr>
                            <w:b/>
                            <w:bCs/>
                            <w:color w:val="FFFFFF"/>
                            <w:spacing w:val="-23"/>
                            <w:sz w:val="44"/>
                            <w:szCs w:val="44"/>
                          </w:rPr>
                          <w:t xml:space="preserve"> </w:t>
                        </w:r>
                        <w:r>
                          <w:rPr>
                            <w:b/>
                            <w:bCs/>
                            <w:color w:val="FFFFFF"/>
                            <w:sz w:val="44"/>
                            <w:szCs w:val="44"/>
                          </w:rPr>
                          <w:t>Analysis</w:t>
                        </w:r>
                        <w:r>
                          <w:rPr>
                            <w:b/>
                            <w:bCs/>
                            <w:color w:val="FFFFFF"/>
                            <w:spacing w:val="-9"/>
                            <w:sz w:val="44"/>
                            <w:szCs w:val="44"/>
                          </w:rPr>
                          <w:t xml:space="preserve"> </w:t>
                        </w:r>
                        <w:r>
                          <w:rPr>
                            <w:b/>
                            <w:bCs/>
                            <w:color w:val="FFFFFF"/>
                            <w:sz w:val="44"/>
                            <w:szCs w:val="44"/>
                          </w:rPr>
                          <w:t>Results</w:t>
                        </w:r>
                        <w:r>
                          <w:rPr>
                            <w:b/>
                            <w:bCs/>
                            <w:color w:val="FFFFFF"/>
                            <w:spacing w:val="-9"/>
                            <w:sz w:val="44"/>
                            <w:szCs w:val="44"/>
                          </w:rPr>
                          <w:t xml:space="preserve"> </w:t>
                        </w:r>
                        <w:r>
                          <w:rPr>
                            <w:b/>
                            <w:bCs/>
                            <w:color w:val="FFFFFF"/>
                            <w:sz w:val="44"/>
                            <w:szCs w:val="44"/>
                          </w:rPr>
                          <w:t>for</w:t>
                        </w:r>
                        <w:r>
                          <w:rPr>
                            <w:b/>
                            <w:bCs/>
                            <w:color w:val="FFFFFF"/>
                            <w:spacing w:val="-8"/>
                            <w:sz w:val="44"/>
                            <w:szCs w:val="44"/>
                          </w:rPr>
                          <w:t xml:space="preserve"> </w:t>
                        </w:r>
                        <w:r>
                          <w:rPr>
                            <w:b/>
                            <w:bCs/>
                            <w:color w:val="FFFFFF"/>
                            <w:spacing w:val="-4"/>
                            <w:sz w:val="44"/>
                            <w:szCs w:val="44"/>
                          </w:rPr>
                          <w:t>202</w:t>
                        </w:r>
                        <w:r w:rsidR="00A02882">
                          <w:rPr>
                            <w:b/>
                            <w:bCs/>
                            <w:color w:val="FFFFFF"/>
                            <w:spacing w:val="-4"/>
                            <w:sz w:val="44"/>
                            <w:szCs w:val="44"/>
                          </w:rPr>
                          <w:t>3</w:t>
                        </w:r>
                      </w:p>
                      <w:p w14:paraId="45F47254" w14:textId="77777777" w:rsidR="00000000" w:rsidRDefault="00000000">
                        <w:pPr>
                          <w:pStyle w:val="BodyText"/>
                          <w:kinsoku w:val="0"/>
                          <w:overflowPunct w:val="0"/>
                          <w:spacing w:before="24"/>
                          <w:rPr>
                            <w:b/>
                            <w:bCs/>
                            <w:color w:val="FFFFFF"/>
                            <w:spacing w:val="-2"/>
                            <w:sz w:val="26"/>
                            <w:szCs w:val="26"/>
                          </w:rPr>
                        </w:pPr>
                        <w:r>
                          <w:rPr>
                            <w:b/>
                            <w:bCs/>
                            <w:color w:val="FFFFFF"/>
                            <w:sz w:val="26"/>
                            <w:szCs w:val="26"/>
                          </w:rPr>
                          <w:t>Your</w:t>
                        </w:r>
                        <w:r>
                          <w:rPr>
                            <w:b/>
                            <w:bCs/>
                            <w:color w:val="FFFFFF"/>
                            <w:spacing w:val="-4"/>
                            <w:sz w:val="26"/>
                            <w:szCs w:val="26"/>
                          </w:rPr>
                          <w:t xml:space="preserve"> </w:t>
                        </w:r>
                        <w:r>
                          <w:rPr>
                            <w:b/>
                            <w:bCs/>
                            <w:color w:val="FFFFFF"/>
                            <w:sz w:val="26"/>
                            <w:szCs w:val="26"/>
                          </w:rPr>
                          <w:t>water</w:t>
                        </w:r>
                        <w:r>
                          <w:rPr>
                            <w:b/>
                            <w:bCs/>
                            <w:color w:val="FFFFFF"/>
                            <w:spacing w:val="-2"/>
                            <w:sz w:val="26"/>
                            <w:szCs w:val="26"/>
                          </w:rPr>
                          <w:t xml:space="preserve"> </w:t>
                        </w:r>
                        <w:r>
                          <w:rPr>
                            <w:b/>
                            <w:bCs/>
                            <w:color w:val="FFFFFF"/>
                            <w:sz w:val="26"/>
                            <w:szCs w:val="26"/>
                          </w:rPr>
                          <w:t>meets</w:t>
                        </w:r>
                        <w:r>
                          <w:rPr>
                            <w:b/>
                            <w:bCs/>
                            <w:color w:val="FFFFFF"/>
                            <w:spacing w:val="-2"/>
                            <w:sz w:val="26"/>
                            <w:szCs w:val="26"/>
                          </w:rPr>
                          <w:t xml:space="preserve"> </w:t>
                        </w:r>
                        <w:r>
                          <w:rPr>
                            <w:b/>
                            <w:bCs/>
                            <w:color w:val="FFFFFF"/>
                            <w:sz w:val="26"/>
                            <w:szCs w:val="26"/>
                          </w:rPr>
                          <w:t>or</w:t>
                        </w:r>
                        <w:r>
                          <w:rPr>
                            <w:b/>
                            <w:bCs/>
                            <w:color w:val="FFFFFF"/>
                            <w:spacing w:val="-2"/>
                            <w:sz w:val="26"/>
                            <w:szCs w:val="26"/>
                          </w:rPr>
                          <w:t xml:space="preserve"> </w:t>
                        </w:r>
                        <w:r>
                          <w:rPr>
                            <w:b/>
                            <w:bCs/>
                            <w:color w:val="FFFFFF"/>
                            <w:sz w:val="26"/>
                            <w:szCs w:val="26"/>
                          </w:rPr>
                          <w:t>exceeds</w:t>
                        </w:r>
                        <w:r>
                          <w:rPr>
                            <w:b/>
                            <w:bCs/>
                            <w:color w:val="FFFFFF"/>
                            <w:spacing w:val="-2"/>
                            <w:sz w:val="26"/>
                            <w:szCs w:val="26"/>
                          </w:rPr>
                          <w:t xml:space="preserve"> </w:t>
                        </w:r>
                        <w:r>
                          <w:rPr>
                            <w:b/>
                            <w:bCs/>
                            <w:color w:val="FFFFFF"/>
                            <w:sz w:val="26"/>
                            <w:szCs w:val="26"/>
                          </w:rPr>
                          <w:t>all</w:t>
                        </w:r>
                        <w:r>
                          <w:rPr>
                            <w:b/>
                            <w:bCs/>
                            <w:color w:val="FFFFFF"/>
                            <w:spacing w:val="-2"/>
                            <w:sz w:val="26"/>
                            <w:szCs w:val="26"/>
                          </w:rPr>
                          <w:t xml:space="preserve"> </w:t>
                        </w:r>
                        <w:r>
                          <w:rPr>
                            <w:b/>
                            <w:bCs/>
                            <w:color w:val="FFFFFF"/>
                            <w:sz w:val="26"/>
                            <w:szCs w:val="26"/>
                          </w:rPr>
                          <w:t>federal</w:t>
                        </w:r>
                        <w:r>
                          <w:rPr>
                            <w:b/>
                            <w:bCs/>
                            <w:color w:val="FFFFFF"/>
                            <w:spacing w:val="-2"/>
                            <w:sz w:val="26"/>
                            <w:szCs w:val="26"/>
                          </w:rPr>
                          <w:t xml:space="preserve"> </w:t>
                        </w:r>
                        <w:r>
                          <w:rPr>
                            <w:b/>
                            <w:bCs/>
                            <w:color w:val="FFFFFF"/>
                            <w:sz w:val="26"/>
                            <w:szCs w:val="26"/>
                          </w:rPr>
                          <w:t>and</w:t>
                        </w:r>
                        <w:r>
                          <w:rPr>
                            <w:b/>
                            <w:bCs/>
                            <w:color w:val="FFFFFF"/>
                            <w:spacing w:val="-2"/>
                            <w:sz w:val="26"/>
                            <w:szCs w:val="26"/>
                          </w:rPr>
                          <w:t xml:space="preserve"> </w:t>
                        </w:r>
                        <w:r>
                          <w:rPr>
                            <w:b/>
                            <w:bCs/>
                            <w:color w:val="FFFFFF"/>
                            <w:sz w:val="26"/>
                            <w:szCs w:val="26"/>
                          </w:rPr>
                          <w:t>state</w:t>
                        </w:r>
                        <w:r>
                          <w:rPr>
                            <w:b/>
                            <w:bCs/>
                            <w:color w:val="FFFFFF"/>
                            <w:spacing w:val="-2"/>
                            <w:sz w:val="26"/>
                            <w:szCs w:val="26"/>
                          </w:rPr>
                          <w:t xml:space="preserve"> </w:t>
                        </w:r>
                        <w:r>
                          <w:rPr>
                            <w:b/>
                            <w:bCs/>
                            <w:color w:val="FFFFFF"/>
                            <w:sz w:val="26"/>
                            <w:szCs w:val="26"/>
                          </w:rPr>
                          <w:t>drinking</w:t>
                        </w:r>
                        <w:r>
                          <w:rPr>
                            <w:b/>
                            <w:bCs/>
                            <w:color w:val="FFFFFF"/>
                            <w:spacing w:val="-2"/>
                            <w:sz w:val="26"/>
                            <w:szCs w:val="26"/>
                          </w:rPr>
                          <w:t xml:space="preserve"> </w:t>
                        </w:r>
                        <w:r>
                          <w:rPr>
                            <w:b/>
                            <w:bCs/>
                            <w:color w:val="FFFFFF"/>
                            <w:sz w:val="26"/>
                            <w:szCs w:val="26"/>
                          </w:rPr>
                          <w:t>water</w:t>
                        </w:r>
                        <w:r>
                          <w:rPr>
                            <w:b/>
                            <w:bCs/>
                            <w:color w:val="FFFFFF"/>
                            <w:spacing w:val="-2"/>
                            <w:sz w:val="26"/>
                            <w:szCs w:val="26"/>
                          </w:rPr>
                          <w:t xml:space="preserve"> standards.</w:t>
                        </w:r>
                      </w:p>
                    </w:txbxContent>
                  </v:textbox>
                </v:shape>
                <v:shape id="Text Box 24" o:spid="_x0000_s1039" type="#_x0000_t202" style="position:absolute;left:12692;top:382;width:11007;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" filled="f" stroked="f">
                  <v:textbox inset="0,0,0,0">
                    <w:txbxContent>
                      <w:p w14:paraId="2B8E7810" w14:textId="23BA3DFA" w:rsidR="00000000" w:rsidRDefault="00000000">
                        <w:pPr>
                          <w:pStyle w:val="BodyText"/>
                          <w:kinsoku w:val="0"/>
                          <w:overflowPunct w:val="0"/>
                          <w:spacing w:line="279" w:lineRule="exact"/>
                          <w:rPr>
                            <w:b/>
                            <w:bCs/>
                            <w:color w:val="FFFFFF"/>
                            <w:spacing w:val="-2"/>
                            <w:sz w:val="25"/>
                            <w:szCs w:val="25"/>
                          </w:rPr>
                        </w:pPr>
                        <w:r>
                          <w:rPr>
                            <w:b/>
                            <w:bCs/>
                            <w:color w:val="FFFFFF"/>
                            <w:sz w:val="25"/>
                            <w:szCs w:val="25"/>
                          </w:rPr>
                          <w:t>In</w:t>
                        </w:r>
                        <w:r>
                          <w:rPr>
                            <w:b/>
                            <w:bCs/>
                            <w:color w:val="FFFFFF"/>
                            <w:spacing w:val="-6"/>
                            <w:sz w:val="25"/>
                            <w:szCs w:val="25"/>
                          </w:rPr>
                          <w:t xml:space="preserve"> </w:t>
                        </w:r>
                        <w:r>
                          <w:rPr>
                            <w:b/>
                            <w:bCs/>
                            <w:color w:val="FFFFFF"/>
                            <w:sz w:val="25"/>
                            <w:szCs w:val="25"/>
                          </w:rPr>
                          <w:t>202</w:t>
                        </w:r>
                        <w:r w:rsidR="00A02882">
                          <w:rPr>
                            <w:b/>
                            <w:bCs/>
                            <w:color w:val="FFFFFF"/>
                            <w:sz w:val="25"/>
                            <w:szCs w:val="25"/>
                          </w:rPr>
                          <w:t>3</w:t>
                        </w:r>
                        <w:r>
                          <w:rPr>
                            <w:b/>
                            <w:bCs/>
                            <w:color w:val="FFFFFF"/>
                            <w:sz w:val="25"/>
                            <w:szCs w:val="25"/>
                          </w:rPr>
                          <w:t>,</w:t>
                        </w:r>
                        <w:r>
                          <w:rPr>
                            <w:b/>
                            <w:bCs/>
                            <w:color w:val="FFFFFF"/>
                            <w:spacing w:val="-5"/>
                            <w:sz w:val="25"/>
                            <w:szCs w:val="25"/>
                          </w:rPr>
                          <w:t xml:space="preserve"> </w:t>
                        </w:r>
                        <w:r>
                          <w:rPr>
                            <w:b/>
                            <w:bCs/>
                            <w:color w:val="FFFFFF"/>
                            <w:sz w:val="25"/>
                            <w:szCs w:val="25"/>
                          </w:rPr>
                          <w:t>we</w:t>
                        </w:r>
                        <w:r>
                          <w:rPr>
                            <w:b/>
                            <w:bCs/>
                            <w:color w:val="FFFFFF"/>
                            <w:spacing w:val="-6"/>
                            <w:sz w:val="25"/>
                            <w:szCs w:val="25"/>
                          </w:rPr>
                          <w:t xml:space="preserve"> </w:t>
                        </w:r>
                        <w:r>
                          <w:rPr>
                            <w:b/>
                            <w:bCs/>
                            <w:color w:val="FFFFFF"/>
                            <w:sz w:val="25"/>
                            <w:szCs w:val="25"/>
                          </w:rPr>
                          <w:t>delivered</w:t>
                        </w:r>
                        <w:r>
                          <w:rPr>
                            <w:b/>
                            <w:bCs/>
                            <w:color w:val="FFFFFF"/>
                            <w:spacing w:val="-5"/>
                            <w:sz w:val="25"/>
                            <w:szCs w:val="25"/>
                          </w:rPr>
                          <w:t xml:space="preserve"> </w:t>
                        </w:r>
                        <w:r>
                          <w:rPr>
                            <w:b/>
                            <w:bCs/>
                            <w:color w:val="FFFFFF"/>
                            <w:sz w:val="25"/>
                            <w:szCs w:val="25"/>
                          </w:rPr>
                          <w:t>about</w:t>
                        </w:r>
                        <w:r>
                          <w:rPr>
                            <w:b/>
                            <w:bCs/>
                            <w:color w:val="FFFFFF"/>
                            <w:spacing w:val="-5"/>
                            <w:sz w:val="25"/>
                            <w:szCs w:val="25"/>
                          </w:rPr>
                          <w:t xml:space="preserve"> </w:t>
                        </w:r>
                        <w:r>
                          <w:rPr>
                            <w:b/>
                            <w:bCs/>
                            <w:color w:val="FFFFFF"/>
                            <w:sz w:val="25"/>
                            <w:szCs w:val="25"/>
                          </w:rPr>
                          <w:t>8</w:t>
                        </w:r>
                        <w:r>
                          <w:rPr>
                            <w:b/>
                            <w:bCs/>
                            <w:color w:val="FFFFFF"/>
                            <w:spacing w:val="-6"/>
                            <w:sz w:val="25"/>
                            <w:szCs w:val="25"/>
                          </w:rPr>
                          <w:t xml:space="preserve"> </w:t>
                        </w:r>
                        <w:r>
                          <w:rPr>
                            <w:b/>
                            <w:bCs/>
                            <w:color w:val="FFFFFF"/>
                            <w:sz w:val="25"/>
                            <w:szCs w:val="25"/>
                          </w:rPr>
                          <w:t>billion</w:t>
                        </w:r>
                        <w:r>
                          <w:rPr>
                            <w:b/>
                            <w:bCs/>
                            <w:color w:val="FFFFFF"/>
                            <w:spacing w:val="-5"/>
                            <w:sz w:val="25"/>
                            <w:szCs w:val="25"/>
                          </w:rPr>
                          <w:t xml:space="preserve"> </w:t>
                        </w:r>
                        <w:r>
                          <w:rPr>
                            <w:b/>
                            <w:bCs/>
                            <w:color w:val="FFFFFF"/>
                            <w:sz w:val="25"/>
                            <w:szCs w:val="25"/>
                          </w:rPr>
                          <w:t>gallons</w:t>
                        </w:r>
                        <w:r>
                          <w:rPr>
                            <w:b/>
                            <w:bCs/>
                            <w:color w:val="FFFFFF"/>
                            <w:spacing w:val="-5"/>
                            <w:sz w:val="25"/>
                            <w:szCs w:val="25"/>
                          </w:rPr>
                          <w:t xml:space="preserve"> </w:t>
                        </w:r>
                        <w:r>
                          <w:rPr>
                            <w:b/>
                            <w:bCs/>
                            <w:color w:val="FFFFFF"/>
                            <w:sz w:val="25"/>
                            <w:szCs w:val="25"/>
                          </w:rPr>
                          <w:t>of</w:t>
                        </w:r>
                        <w:r>
                          <w:rPr>
                            <w:b/>
                            <w:bCs/>
                            <w:color w:val="FFFFFF"/>
                            <w:spacing w:val="-6"/>
                            <w:sz w:val="25"/>
                            <w:szCs w:val="25"/>
                          </w:rPr>
                          <w:t xml:space="preserve"> </w:t>
                        </w:r>
                        <w:r>
                          <w:rPr>
                            <w:b/>
                            <w:bCs/>
                            <w:color w:val="FFFFFF"/>
                            <w:sz w:val="25"/>
                            <w:szCs w:val="25"/>
                          </w:rPr>
                          <w:t>treated</w:t>
                        </w:r>
                        <w:r>
                          <w:rPr>
                            <w:b/>
                            <w:bCs/>
                            <w:color w:val="FFFFFF"/>
                            <w:spacing w:val="-5"/>
                            <w:sz w:val="25"/>
                            <w:szCs w:val="25"/>
                          </w:rPr>
                          <w:t xml:space="preserve"> </w:t>
                        </w:r>
                        <w:r>
                          <w:rPr>
                            <w:b/>
                            <w:bCs/>
                            <w:color w:val="FFFFFF"/>
                            <w:sz w:val="25"/>
                            <w:szCs w:val="25"/>
                          </w:rPr>
                          <w:t>water</w:t>
                        </w:r>
                        <w:r>
                          <w:rPr>
                            <w:b/>
                            <w:bCs/>
                            <w:color w:val="FFFFFF"/>
                            <w:spacing w:val="-5"/>
                            <w:sz w:val="25"/>
                            <w:szCs w:val="25"/>
                          </w:rPr>
                          <w:t xml:space="preserve"> </w:t>
                        </w:r>
                        <w:r>
                          <w:rPr>
                            <w:b/>
                            <w:bCs/>
                            <w:color w:val="FFFFFF"/>
                            <w:sz w:val="25"/>
                            <w:szCs w:val="25"/>
                          </w:rPr>
                          <w:t>to</w:t>
                        </w:r>
                        <w:r>
                          <w:rPr>
                            <w:b/>
                            <w:bCs/>
                            <w:color w:val="FFFFFF"/>
                            <w:spacing w:val="-6"/>
                            <w:sz w:val="25"/>
                            <w:szCs w:val="25"/>
                          </w:rPr>
                          <w:t xml:space="preserve"> </w:t>
                        </w:r>
                        <w:r>
                          <w:rPr>
                            <w:b/>
                            <w:bCs/>
                            <w:color w:val="FFFFFF"/>
                            <w:sz w:val="25"/>
                            <w:szCs w:val="25"/>
                          </w:rPr>
                          <w:t>more</w:t>
                        </w:r>
                        <w:r>
                          <w:rPr>
                            <w:b/>
                            <w:bCs/>
                            <w:color w:val="FFFFFF"/>
                            <w:spacing w:val="-5"/>
                            <w:sz w:val="25"/>
                            <w:szCs w:val="25"/>
                          </w:rPr>
                          <w:t xml:space="preserve"> </w:t>
                        </w:r>
                        <w:r>
                          <w:rPr>
                            <w:b/>
                            <w:bCs/>
                            <w:color w:val="FFFFFF"/>
                            <w:sz w:val="25"/>
                            <w:szCs w:val="25"/>
                          </w:rPr>
                          <w:t>than</w:t>
                        </w:r>
                        <w:r>
                          <w:rPr>
                            <w:b/>
                            <w:bCs/>
                            <w:color w:val="FFFFFF"/>
                            <w:spacing w:val="-6"/>
                            <w:sz w:val="25"/>
                            <w:szCs w:val="25"/>
                          </w:rPr>
                          <w:t xml:space="preserve"> </w:t>
                        </w:r>
                        <w:r>
                          <w:rPr>
                            <w:b/>
                            <w:bCs/>
                            <w:color w:val="FFFFFF"/>
                            <w:spacing w:val="-2"/>
                            <w:sz w:val="25"/>
                            <w:szCs w:val="25"/>
                          </w:rPr>
                          <w:t>180,000</w:t>
                        </w:r>
                      </w:p>
                      <w:p w14:paraId="13A0BFFA" w14:textId="77777777" w:rsidR="00000000" w:rsidRDefault="00000000">
                        <w:pPr>
                          <w:pStyle w:val="BodyText"/>
                          <w:kinsoku w:val="0"/>
                          <w:overflowPunct w:val="0"/>
                          <w:spacing w:before="120"/>
                          <w:rPr>
                            <w:b/>
                            <w:bCs/>
                            <w:color w:val="FFFFFF"/>
                            <w:spacing w:val="-2"/>
                            <w:sz w:val="25"/>
                            <w:szCs w:val="25"/>
                          </w:rPr>
                        </w:pPr>
                        <w:r>
                          <w:rPr>
                            <w:b/>
                            <w:bCs/>
                            <w:color w:val="FFFFFF"/>
                            <w:sz w:val="25"/>
                            <w:szCs w:val="25"/>
                          </w:rPr>
                          <w:t>community</w:t>
                        </w:r>
                        <w:r>
                          <w:rPr>
                            <w:b/>
                            <w:bCs/>
                            <w:color w:val="FFFFFF"/>
                            <w:spacing w:val="-9"/>
                            <w:sz w:val="25"/>
                            <w:szCs w:val="25"/>
                          </w:rPr>
                          <w:t xml:space="preserve"> </w:t>
                        </w:r>
                        <w:r>
                          <w:rPr>
                            <w:b/>
                            <w:bCs/>
                            <w:color w:val="FFFFFF"/>
                            <w:sz w:val="25"/>
                            <w:szCs w:val="25"/>
                          </w:rPr>
                          <w:t>members</w:t>
                        </w:r>
                        <w:r>
                          <w:rPr>
                            <w:b/>
                            <w:bCs/>
                            <w:color w:val="FFFFFF"/>
                            <w:spacing w:val="-7"/>
                            <w:sz w:val="25"/>
                            <w:szCs w:val="25"/>
                          </w:rPr>
                          <w:t xml:space="preserve"> </w:t>
                        </w:r>
                        <w:r>
                          <w:rPr>
                            <w:b/>
                            <w:bCs/>
                            <w:color w:val="FFFFFF"/>
                            <w:sz w:val="25"/>
                            <w:szCs w:val="25"/>
                          </w:rPr>
                          <w:t>in</w:t>
                        </w:r>
                        <w:r>
                          <w:rPr>
                            <w:b/>
                            <w:bCs/>
                            <w:color w:val="FFFFFF"/>
                            <w:spacing w:val="-7"/>
                            <w:sz w:val="25"/>
                            <w:szCs w:val="25"/>
                          </w:rPr>
                          <w:t xml:space="preserve"> </w:t>
                        </w:r>
                        <w:r>
                          <w:rPr>
                            <w:b/>
                            <w:bCs/>
                            <w:color w:val="FFFFFF"/>
                            <w:sz w:val="25"/>
                            <w:szCs w:val="25"/>
                          </w:rPr>
                          <w:t>north</w:t>
                        </w:r>
                        <w:r>
                          <w:rPr>
                            <w:b/>
                            <w:bCs/>
                            <w:color w:val="FFFFFF"/>
                            <w:spacing w:val="-8"/>
                            <w:sz w:val="25"/>
                            <w:szCs w:val="25"/>
                          </w:rPr>
                          <w:t xml:space="preserve"> </w:t>
                        </w:r>
                        <w:r>
                          <w:rPr>
                            <w:b/>
                            <w:bCs/>
                            <w:color w:val="FFFFFF"/>
                            <w:sz w:val="25"/>
                            <w:szCs w:val="25"/>
                          </w:rPr>
                          <w:t>and</w:t>
                        </w:r>
                        <w:r>
                          <w:rPr>
                            <w:b/>
                            <w:bCs/>
                            <w:color w:val="FFFFFF"/>
                            <w:spacing w:val="-7"/>
                            <w:sz w:val="25"/>
                            <w:szCs w:val="25"/>
                          </w:rPr>
                          <w:t xml:space="preserve"> </w:t>
                        </w:r>
                        <w:r>
                          <w:rPr>
                            <w:b/>
                            <w:bCs/>
                            <w:color w:val="FFFFFF"/>
                            <w:sz w:val="25"/>
                            <w:szCs w:val="25"/>
                          </w:rPr>
                          <w:t>south</w:t>
                        </w:r>
                        <w:r>
                          <w:rPr>
                            <w:b/>
                            <w:bCs/>
                            <w:color w:val="FFFFFF"/>
                            <w:spacing w:val="-7"/>
                            <w:sz w:val="25"/>
                            <w:szCs w:val="25"/>
                          </w:rPr>
                          <w:t xml:space="preserve"> </w:t>
                        </w:r>
                        <w:r>
                          <w:rPr>
                            <w:b/>
                            <w:bCs/>
                            <w:color w:val="FFFFFF"/>
                            <w:sz w:val="25"/>
                            <w:szCs w:val="25"/>
                          </w:rPr>
                          <w:t>Stockton,</w:t>
                        </w:r>
                        <w:r>
                          <w:rPr>
                            <w:b/>
                            <w:bCs/>
                            <w:color w:val="FFFFFF"/>
                            <w:spacing w:val="-6"/>
                            <w:sz w:val="25"/>
                            <w:szCs w:val="25"/>
                          </w:rPr>
                          <w:t xml:space="preserve"> </w:t>
                        </w:r>
                        <w:r>
                          <w:rPr>
                            <w:b/>
                            <w:bCs/>
                            <w:color w:val="FFFFFF"/>
                            <w:sz w:val="25"/>
                            <w:szCs w:val="25"/>
                          </w:rPr>
                          <w:t>enough</w:t>
                        </w:r>
                        <w:r>
                          <w:rPr>
                            <w:b/>
                            <w:bCs/>
                            <w:color w:val="FFFFFF"/>
                            <w:spacing w:val="-7"/>
                            <w:sz w:val="25"/>
                            <w:szCs w:val="25"/>
                          </w:rPr>
                          <w:t xml:space="preserve"> </w:t>
                        </w:r>
                        <w:r>
                          <w:rPr>
                            <w:b/>
                            <w:bCs/>
                            <w:color w:val="FFFFFF"/>
                            <w:sz w:val="25"/>
                            <w:szCs w:val="25"/>
                          </w:rPr>
                          <w:t>to</w:t>
                        </w:r>
                        <w:r>
                          <w:rPr>
                            <w:b/>
                            <w:bCs/>
                            <w:color w:val="FFFFFF"/>
                            <w:spacing w:val="-7"/>
                            <w:sz w:val="25"/>
                            <w:szCs w:val="25"/>
                          </w:rPr>
                          <w:t xml:space="preserve"> </w:t>
                        </w:r>
                        <w:r>
                          <w:rPr>
                            <w:b/>
                            <w:bCs/>
                            <w:color w:val="FFFFFF"/>
                            <w:sz w:val="25"/>
                            <w:szCs w:val="25"/>
                          </w:rPr>
                          <w:t>fill</w:t>
                        </w:r>
                        <w:r>
                          <w:rPr>
                            <w:b/>
                            <w:bCs/>
                            <w:color w:val="FFFFFF"/>
                            <w:spacing w:val="-7"/>
                            <w:sz w:val="25"/>
                            <w:szCs w:val="25"/>
                          </w:rPr>
                          <w:t xml:space="preserve"> </w:t>
                        </w:r>
                        <w:r>
                          <w:rPr>
                            <w:b/>
                            <w:bCs/>
                            <w:color w:val="FFFFFF"/>
                            <w:sz w:val="25"/>
                            <w:szCs w:val="25"/>
                          </w:rPr>
                          <w:t>nearly</w:t>
                        </w:r>
                        <w:r>
                          <w:rPr>
                            <w:b/>
                            <w:bCs/>
                            <w:color w:val="FFFFFF"/>
                            <w:spacing w:val="-9"/>
                            <w:sz w:val="25"/>
                            <w:szCs w:val="25"/>
                          </w:rPr>
                          <w:t xml:space="preserve"> </w:t>
                        </w:r>
                        <w:r>
                          <w:rPr>
                            <w:b/>
                            <w:bCs/>
                            <w:color w:val="FFFFFF"/>
                            <w:sz w:val="25"/>
                            <w:szCs w:val="25"/>
                          </w:rPr>
                          <w:t>160</w:t>
                        </w:r>
                        <w:r>
                          <w:rPr>
                            <w:b/>
                            <w:bCs/>
                            <w:color w:val="FFFFFF"/>
                            <w:spacing w:val="-7"/>
                            <w:sz w:val="25"/>
                            <w:szCs w:val="25"/>
                          </w:rPr>
                          <w:t xml:space="preserve"> </w:t>
                        </w:r>
                        <w:r>
                          <w:rPr>
                            <w:b/>
                            <w:bCs/>
                            <w:color w:val="FFFFFF"/>
                            <w:sz w:val="25"/>
                            <w:szCs w:val="25"/>
                          </w:rPr>
                          <w:t>million</w:t>
                        </w:r>
                        <w:r>
                          <w:rPr>
                            <w:b/>
                            <w:bCs/>
                            <w:color w:val="FFFFFF"/>
                            <w:spacing w:val="-7"/>
                            <w:sz w:val="25"/>
                            <w:szCs w:val="25"/>
                          </w:rPr>
                          <w:t xml:space="preserve"> </w:t>
                        </w:r>
                        <w:r>
                          <w:rPr>
                            <w:b/>
                            <w:bCs/>
                            <w:color w:val="FFFFFF"/>
                            <w:spacing w:val="-2"/>
                            <w:sz w:val="25"/>
                            <w:szCs w:val="25"/>
                          </w:rPr>
                          <w:t>bathtubs.</w:t>
                        </w:r>
                      </w:p>
                    </w:txbxContent>
                  </v:textbox>
                </v:shape>
                <w10:wrap anchorx="page" anchory="page"/>
              </v:group>
            </w:pict>
          </mc:Fallback>
        </mc:AlternateContent>
      </w:r>
    </w:p>
    <w:p w14:paraId="131469CA" w14:textId="77777777" w:rsidR="00000000" w:rsidRDefault="00000000">
      <w:pPr>
        <w:pStyle w:val="BodyText"/>
        <w:kinsoku w:val="0"/>
        <w:overflowPunct w:val="0"/>
        <w:rPr>
          <w:sz w:val="24"/>
          <w:szCs w:val="24"/>
        </w:rPr>
      </w:pPr>
    </w:p>
    <w:p w14:paraId="112B2D4C" w14:textId="77777777" w:rsidR="00000000" w:rsidRDefault="00000000">
      <w:pPr>
        <w:pStyle w:val="BodyText"/>
        <w:kinsoku w:val="0"/>
        <w:overflowPunct w:val="0"/>
        <w:rPr>
          <w:sz w:val="24"/>
          <w:szCs w:val="24"/>
        </w:rPr>
      </w:pPr>
    </w:p>
    <w:p w14:paraId="407577F4" w14:textId="77777777" w:rsidR="00000000" w:rsidRDefault="00000000">
      <w:pPr>
        <w:pStyle w:val="BodyText"/>
        <w:kinsoku w:val="0"/>
        <w:overflowPunct w:val="0"/>
        <w:rPr>
          <w:sz w:val="24"/>
          <w:szCs w:val="24"/>
        </w:rPr>
      </w:pPr>
    </w:p>
    <w:p w14:paraId="7587A015" w14:textId="77777777" w:rsidR="00000000" w:rsidRDefault="00000000">
      <w:pPr>
        <w:pStyle w:val="BodyText"/>
        <w:kinsoku w:val="0"/>
        <w:overflowPunct w:val="0"/>
        <w:spacing w:before="64"/>
        <w:rPr>
          <w:sz w:val="24"/>
          <w:szCs w:val="24"/>
        </w:rPr>
      </w:pPr>
    </w:p>
    <w:p w14:paraId="6F153AAA" w14:textId="6A0B109F" w:rsidR="00000000" w:rsidRDefault="00000000">
      <w:pPr>
        <w:pStyle w:val="BodyText"/>
        <w:kinsoku w:val="0"/>
        <w:overflowPunct w:val="0"/>
        <w:ind w:left="235"/>
        <w:rPr>
          <w:rFonts w:ascii="Calibri" w:hAnsi="Calibri" w:cs="Calibri"/>
          <w:spacing w:val="-2"/>
          <w:sz w:val="24"/>
          <w:szCs w:val="24"/>
        </w:rPr>
      </w:pPr>
      <w:r>
        <w:rPr>
          <w:rFonts w:ascii="Calibri" w:hAnsi="Calibri" w:cs="Calibri"/>
          <w:sz w:val="24"/>
          <w:szCs w:val="24"/>
        </w:rPr>
        <w:t>The</w:t>
      </w:r>
      <w:r>
        <w:rPr>
          <w:rFonts w:ascii="Calibri" w:hAnsi="Calibri" w:cs="Calibri"/>
          <w:spacing w:val="-2"/>
          <w:sz w:val="24"/>
          <w:szCs w:val="24"/>
        </w:rPr>
        <w:t xml:space="preserve"> </w:t>
      </w:r>
      <w:r>
        <w:rPr>
          <w:rFonts w:ascii="Calibri" w:hAnsi="Calibri" w:cs="Calibri"/>
          <w:sz w:val="24"/>
          <w:szCs w:val="24"/>
        </w:rPr>
        <w:t>City</w:t>
      </w:r>
      <w:r>
        <w:rPr>
          <w:rFonts w:ascii="Calibri" w:hAnsi="Calibri" w:cs="Calibri"/>
          <w:spacing w:val="-2"/>
          <w:sz w:val="24"/>
          <w:szCs w:val="24"/>
        </w:rPr>
        <w:t xml:space="preserve"> </w:t>
      </w:r>
      <w:r>
        <w:rPr>
          <w:rFonts w:ascii="Calibri" w:hAnsi="Calibri" w:cs="Calibri"/>
          <w:sz w:val="24"/>
          <w:szCs w:val="24"/>
        </w:rPr>
        <w:t>of</w:t>
      </w:r>
      <w:r>
        <w:rPr>
          <w:rFonts w:ascii="Calibri" w:hAnsi="Calibri" w:cs="Calibri"/>
          <w:spacing w:val="-3"/>
          <w:sz w:val="24"/>
          <w:szCs w:val="24"/>
        </w:rPr>
        <w:t xml:space="preserve"> </w:t>
      </w:r>
      <w:r>
        <w:rPr>
          <w:rFonts w:ascii="Calibri" w:hAnsi="Calibri" w:cs="Calibri"/>
          <w:sz w:val="24"/>
          <w:szCs w:val="24"/>
        </w:rPr>
        <w:t>Stockton</w:t>
      </w:r>
      <w:r>
        <w:rPr>
          <w:rFonts w:ascii="Calibri" w:hAnsi="Calibri" w:cs="Calibri"/>
          <w:spacing w:val="-2"/>
          <w:sz w:val="24"/>
          <w:szCs w:val="24"/>
        </w:rPr>
        <w:t xml:space="preserve"> </w:t>
      </w:r>
      <w:r>
        <w:rPr>
          <w:rFonts w:ascii="Calibri" w:hAnsi="Calibri" w:cs="Calibri"/>
          <w:sz w:val="24"/>
          <w:szCs w:val="24"/>
        </w:rPr>
        <w:t>tests</w:t>
      </w:r>
      <w:r>
        <w:rPr>
          <w:rFonts w:ascii="Calibri" w:hAnsi="Calibri" w:cs="Calibri"/>
          <w:spacing w:val="-3"/>
          <w:sz w:val="24"/>
          <w:szCs w:val="24"/>
        </w:rPr>
        <w:t xml:space="preserve"> </w:t>
      </w:r>
      <w:r>
        <w:rPr>
          <w:rFonts w:ascii="Calibri" w:hAnsi="Calibri" w:cs="Calibri"/>
          <w:sz w:val="24"/>
          <w:szCs w:val="24"/>
        </w:rPr>
        <w:t>your</w:t>
      </w:r>
      <w:r>
        <w:rPr>
          <w:rFonts w:ascii="Calibri" w:hAnsi="Calibri" w:cs="Calibri"/>
          <w:spacing w:val="-2"/>
          <w:sz w:val="24"/>
          <w:szCs w:val="24"/>
        </w:rPr>
        <w:t xml:space="preserve"> </w:t>
      </w:r>
      <w:r>
        <w:rPr>
          <w:rFonts w:ascii="Calibri" w:hAnsi="Calibri" w:cs="Calibri"/>
          <w:sz w:val="24"/>
          <w:szCs w:val="24"/>
        </w:rPr>
        <w:t>drinking</w:t>
      </w:r>
      <w:r>
        <w:rPr>
          <w:rFonts w:ascii="Calibri" w:hAnsi="Calibri" w:cs="Calibri"/>
          <w:spacing w:val="-3"/>
          <w:sz w:val="24"/>
          <w:szCs w:val="24"/>
        </w:rPr>
        <w:t xml:space="preserve"> </w:t>
      </w:r>
      <w:r>
        <w:rPr>
          <w:rFonts w:ascii="Calibri" w:hAnsi="Calibri" w:cs="Calibri"/>
          <w:sz w:val="24"/>
          <w:szCs w:val="24"/>
        </w:rPr>
        <w:t>water</w:t>
      </w:r>
      <w:r>
        <w:rPr>
          <w:rFonts w:ascii="Calibri" w:hAnsi="Calibri" w:cs="Calibri"/>
          <w:spacing w:val="-3"/>
          <w:sz w:val="24"/>
          <w:szCs w:val="24"/>
        </w:rPr>
        <w:t xml:space="preserve"> </w:t>
      </w:r>
      <w:r>
        <w:rPr>
          <w:rFonts w:ascii="Calibri" w:hAnsi="Calibri" w:cs="Calibri"/>
          <w:sz w:val="24"/>
          <w:szCs w:val="24"/>
        </w:rPr>
        <w:t>for</w:t>
      </w:r>
      <w:r>
        <w:rPr>
          <w:rFonts w:ascii="Calibri" w:hAnsi="Calibri" w:cs="Calibri"/>
          <w:spacing w:val="-3"/>
          <w:sz w:val="24"/>
          <w:szCs w:val="24"/>
        </w:rPr>
        <w:t xml:space="preserve"> </w:t>
      </w:r>
      <w:r>
        <w:rPr>
          <w:rFonts w:ascii="Calibri" w:hAnsi="Calibri" w:cs="Calibri"/>
          <w:sz w:val="24"/>
          <w:szCs w:val="24"/>
        </w:rPr>
        <w:t>several</w:t>
      </w:r>
      <w:r>
        <w:rPr>
          <w:rFonts w:ascii="Calibri" w:hAnsi="Calibri" w:cs="Calibri"/>
          <w:spacing w:val="-2"/>
          <w:sz w:val="24"/>
          <w:szCs w:val="24"/>
        </w:rPr>
        <w:t xml:space="preserve"> </w:t>
      </w:r>
      <w:r>
        <w:rPr>
          <w:rFonts w:ascii="Calibri" w:hAnsi="Calibri" w:cs="Calibri"/>
          <w:sz w:val="24"/>
          <w:szCs w:val="24"/>
        </w:rPr>
        <w:t>regulated</w:t>
      </w:r>
      <w:r>
        <w:rPr>
          <w:rFonts w:ascii="Calibri" w:hAnsi="Calibri" w:cs="Calibri"/>
          <w:spacing w:val="-3"/>
          <w:sz w:val="24"/>
          <w:szCs w:val="24"/>
        </w:rPr>
        <w:t xml:space="preserve"> </w:t>
      </w:r>
      <w:r>
        <w:rPr>
          <w:rFonts w:ascii="Calibri" w:hAnsi="Calibri" w:cs="Calibri"/>
          <w:sz w:val="24"/>
          <w:szCs w:val="24"/>
        </w:rPr>
        <w:t>and</w:t>
      </w:r>
      <w:r>
        <w:rPr>
          <w:rFonts w:ascii="Calibri" w:hAnsi="Calibri" w:cs="Calibri"/>
          <w:spacing w:val="-2"/>
          <w:sz w:val="24"/>
          <w:szCs w:val="24"/>
        </w:rPr>
        <w:t xml:space="preserve"> </w:t>
      </w:r>
      <w:r>
        <w:rPr>
          <w:rFonts w:ascii="Calibri" w:hAnsi="Calibri" w:cs="Calibri"/>
          <w:sz w:val="24"/>
          <w:szCs w:val="24"/>
        </w:rPr>
        <w:t>unregulated</w:t>
      </w:r>
      <w:r>
        <w:rPr>
          <w:rFonts w:ascii="Calibri" w:hAnsi="Calibri" w:cs="Calibri"/>
          <w:spacing w:val="-2"/>
          <w:sz w:val="24"/>
          <w:szCs w:val="24"/>
        </w:rPr>
        <w:t xml:space="preserve"> </w:t>
      </w:r>
      <w:r>
        <w:rPr>
          <w:rFonts w:ascii="Calibri" w:hAnsi="Calibri" w:cs="Calibri"/>
          <w:sz w:val="24"/>
          <w:szCs w:val="24"/>
        </w:rPr>
        <w:t>contaminants.</w:t>
      </w:r>
      <w:r>
        <w:rPr>
          <w:rFonts w:ascii="Calibri" w:hAnsi="Calibri" w:cs="Calibri"/>
          <w:spacing w:val="-2"/>
          <w:sz w:val="24"/>
          <w:szCs w:val="24"/>
        </w:rPr>
        <w:t xml:space="preserve"> </w:t>
      </w:r>
      <w:r>
        <w:rPr>
          <w:rFonts w:ascii="Calibri" w:hAnsi="Calibri" w:cs="Calibri"/>
          <w:sz w:val="24"/>
          <w:szCs w:val="24"/>
        </w:rPr>
        <w:t>Only</w:t>
      </w:r>
      <w:r>
        <w:rPr>
          <w:rFonts w:ascii="Calibri" w:hAnsi="Calibri" w:cs="Calibri"/>
          <w:spacing w:val="-3"/>
          <w:sz w:val="24"/>
          <w:szCs w:val="24"/>
        </w:rPr>
        <w:t xml:space="preserve"> </w:t>
      </w:r>
      <w:r>
        <w:rPr>
          <w:rFonts w:ascii="Calibri" w:hAnsi="Calibri" w:cs="Calibri"/>
          <w:sz w:val="24"/>
          <w:szCs w:val="24"/>
        </w:rPr>
        <w:t>those</w:t>
      </w:r>
      <w:r>
        <w:rPr>
          <w:rFonts w:ascii="Calibri" w:hAnsi="Calibri" w:cs="Calibri"/>
          <w:spacing w:val="-3"/>
          <w:sz w:val="24"/>
          <w:szCs w:val="24"/>
        </w:rPr>
        <w:t xml:space="preserve"> </w:t>
      </w:r>
      <w:r>
        <w:rPr>
          <w:rFonts w:ascii="Calibri" w:hAnsi="Calibri" w:cs="Calibri"/>
          <w:sz w:val="24"/>
          <w:szCs w:val="24"/>
        </w:rPr>
        <w:t>contaminants</w:t>
      </w:r>
      <w:r>
        <w:rPr>
          <w:rFonts w:ascii="Calibri" w:hAnsi="Calibri" w:cs="Calibri"/>
          <w:spacing w:val="-2"/>
          <w:sz w:val="24"/>
          <w:szCs w:val="24"/>
        </w:rPr>
        <w:t xml:space="preserve"> </w:t>
      </w:r>
      <w:r>
        <w:rPr>
          <w:rFonts w:ascii="Calibri" w:hAnsi="Calibri" w:cs="Calibri"/>
          <w:sz w:val="24"/>
          <w:szCs w:val="24"/>
        </w:rPr>
        <w:t>that</w:t>
      </w:r>
      <w:r>
        <w:rPr>
          <w:rFonts w:ascii="Calibri" w:hAnsi="Calibri" w:cs="Calibri"/>
          <w:spacing w:val="-3"/>
          <w:sz w:val="24"/>
          <w:szCs w:val="24"/>
        </w:rPr>
        <w:t xml:space="preserve"> </w:t>
      </w:r>
      <w:r>
        <w:rPr>
          <w:rFonts w:ascii="Calibri" w:hAnsi="Calibri" w:cs="Calibri"/>
          <w:sz w:val="24"/>
          <w:szCs w:val="24"/>
        </w:rPr>
        <w:t>were</w:t>
      </w:r>
      <w:r>
        <w:rPr>
          <w:rFonts w:ascii="Calibri" w:hAnsi="Calibri" w:cs="Calibri"/>
          <w:spacing w:val="-3"/>
          <w:sz w:val="24"/>
          <w:szCs w:val="24"/>
        </w:rPr>
        <w:t xml:space="preserve"> </w:t>
      </w:r>
      <w:r>
        <w:rPr>
          <w:rFonts w:ascii="Calibri" w:hAnsi="Calibri" w:cs="Calibri"/>
          <w:sz w:val="24"/>
          <w:szCs w:val="24"/>
        </w:rPr>
        <w:t>detected</w:t>
      </w:r>
      <w:r>
        <w:rPr>
          <w:rFonts w:ascii="Calibri" w:hAnsi="Calibri" w:cs="Calibri"/>
          <w:spacing w:val="-3"/>
          <w:sz w:val="24"/>
          <w:szCs w:val="24"/>
        </w:rPr>
        <w:t xml:space="preserve"> </w:t>
      </w:r>
      <w:r>
        <w:rPr>
          <w:rFonts w:ascii="Calibri" w:hAnsi="Calibri" w:cs="Calibri"/>
          <w:sz w:val="24"/>
          <w:szCs w:val="24"/>
        </w:rPr>
        <w:t>are</w:t>
      </w:r>
      <w:r>
        <w:rPr>
          <w:rFonts w:ascii="Calibri" w:hAnsi="Calibri" w:cs="Calibri"/>
          <w:spacing w:val="-2"/>
          <w:sz w:val="24"/>
          <w:szCs w:val="24"/>
        </w:rPr>
        <w:t xml:space="preserve"> </w:t>
      </w:r>
      <w:r>
        <w:rPr>
          <w:rFonts w:ascii="Calibri" w:hAnsi="Calibri" w:cs="Calibri"/>
          <w:sz w:val="24"/>
          <w:szCs w:val="24"/>
        </w:rPr>
        <w:t>listed.</w:t>
      </w:r>
      <w:r>
        <w:rPr>
          <w:rFonts w:ascii="Calibri" w:hAnsi="Calibri" w:cs="Calibri"/>
          <w:spacing w:val="-3"/>
          <w:sz w:val="24"/>
          <w:szCs w:val="24"/>
        </w:rPr>
        <w:t xml:space="preserve"> </w:t>
      </w:r>
      <w:r>
        <w:rPr>
          <w:rFonts w:ascii="Calibri" w:hAnsi="Calibri" w:cs="Calibri"/>
          <w:sz w:val="24"/>
          <w:szCs w:val="24"/>
        </w:rPr>
        <w:t>The</w:t>
      </w:r>
      <w:r>
        <w:rPr>
          <w:rFonts w:ascii="Calibri" w:hAnsi="Calibri" w:cs="Calibri"/>
          <w:spacing w:val="-1"/>
          <w:sz w:val="24"/>
          <w:szCs w:val="24"/>
        </w:rPr>
        <w:t xml:space="preserve"> </w:t>
      </w:r>
      <w:r>
        <w:rPr>
          <w:rFonts w:ascii="Calibri" w:hAnsi="Calibri" w:cs="Calibri"/>
          <w:sz w:val="24"/>
          <w:szCs w:val="24"/>
        </w:rPr>
        <w:t>following</w:t>
      </w:r>
      <w:r>
        <w:rPr>
          <w:rFonts w:ascii="Calibri" w:hAnsi="Calibri" w:cs="Calibri"/>
          <w:spacing w:val="-4"/>
          <w:sz w:val="24"/>
          <w:szCs w:val="24"/>
        </w:rPr>
        <w:t xml:space="preserve"> </w:t>
      </w:r>
      <w:r>
        <w:rPr>
          <w:rFonts w:ascii="Calibri" w:hAnsi="Calibri" w:cs="Calibri"/>
          <w:sz w:val="24"/>
          <w:szCs w:val="24"/>
        </w:rPr>
        <w:t>tables</w:t>
      </w:r>
      <w:r>
        <w:rPr>
          <w:rFonts w:ascii="Calibri" w:hAnsi="Calibri" w:cs="Calibri"/>
          <w:spacing w:val="-2"/>
          <w:sz w:val="24"/>
          <w:szCs w:val="24"/>
        </w:rPr>
        <w:t xml:space="preserve"> </w:t>
      </w:r>
      <w:r>
        <w:rPr>
          <w:rFonts w:ascii="Calibri" w:hAnsi="Calibri" w:cs="Calibri"/>
          <w:sz w:val="24"/>
          <w:szCs w:val="24"/>
        </w:rPr>
        <w:t>divide</w:t>
      </w:r>
      <w:r>
        <w:rPr>
          <w:rFonts w:ascii="Calibri" w:hAnsi="Calibri" w:cs="Calibri"/>
          <w:spacing w:val="-3"/>
          <w:sz w:val="24"/>
          <w:szCs w:val="24"/>
        </w:rPr>
        <w:t xml:space="preserve"> </w:t>
      </w:r>
      <w:r>
        <w:rPr>
          <w:rFonts w:ascii="Calibri" w:hAnsi="Calibri" w:cs="Calibri"/>
          <w:sz w:val="24"/>
          <w:szCs w:val="24"/>
        </w:rPr>
        <w:t>water</w:t>
      </w:r>
      <w:r>
        <w:rPr>
          <w:rFonts w:ascii="Calibri" w:hAnsi="Calibri" w:cs="Calibri"/>
          <w:spacing w:val="-3"/>
          <w:sz w:val="24"/>
          <w:szCs w:val="24"/>
        </w:rPr>
        <w:t xml:space="preserve"> </w:t>
      </w:r>
      <w:r>
        <w:rPr>
          <w:rFonts w:ascii="Calibri" w:hAnsi="Calibri" w:cs="Calibri"/>
          <w:sz w:val="24"/>
          <w:szCs w:val="24"/>
        </w:rPr>
        <w:t>quality</w:t>
      </w:r>
      <w:r>
        <w:rPr>
          <w:rFonts w:ascii="Calibri" w:hAnsi="Calibri" w:cs="Calibri"/>
          <w:spacing w:val="-2"/>
          <w:sz w:val="24"/>
          <w:szCs w:val="24"/>
        </w:rPr>
        <w:t xml:space="preserve"> </w:t>
      </w:r>
      <w:r>
        <w:rPr>
          <w:rFonts w:ascii="Calibri" w:hAnsi="Calibri" w:cs="Calibri"/>
          <w:sz w:val="24"/>
          <w:szCs w:val="24"/>
        </w:rPr>
        <w:t>test</w:t>
      </w:r>
      <w:r>
        <w:rPr>
          <w:rFonts w:ascii="Calibri" w:hAnsi="Calibri" w:cs="Calibri"/>
          <w:spacing w:val="-3"/>
          <w:sz w:val="24"/>
          <w:szCs w:val="24"/>
        </w:rPr>
        <w:t xml:space="preserve"> </w:t>
      </w:r>
      <w:r>
        <w:rPr>
          <w:rFonts w:ascii="Calibri" w:hAnsi="Calibri" w:cs="Calibri"/>
          <w:sz w:val="24"/>
          <w:szCs w:val="24"/>
        </w:rPr>
        <w:t>results</w:t>
      </w:r>
      <w:r>
        <w:rPr>
          <w:rFonts w:ascii="Calibri" w:hAnsi="Calibri" w:cs="Calibri"/>
          <w:spacing w:val="-3"/>
          <w:sz w:val="24"/>
          <w:szCs w:val="24"/>
        </w:rPr>
        <w:t xml:space="preserve"> </w:t>
      </w:r>
      <w:r>
        <w:rPr>
          <w:rFonts w:ascii="Calibri" w:hAnsi="Calibri" w:cs="Calibri"/>
          <w:sz w:val="24"/>
          <w:szCs w:val="24"/>
        </w:rPr>
        <w:t>into</w:t>
      </w:r>
      <w:r>
        <w:rPr>
          <w:rFonts w:ascii="Calibri" w:hAnsi="Calibri" w:cs="Calibri"/>
          <w:spacing w:val="-3"/>
          <w:sz w:val="24"/>
          <w:szCs w:val="24"/>
        </w:rPr>
        <w:t xml:space="preserve"> </w:t>
      </w:r>
      <w:r>
        <w:rPr>
          <w:rFonts w:ascii="Calibri" w:hAnsi="Calibri" w:cs="Calibri"/>
          <w:sz w:val="24"/>
          <w:szCs w:val="24"/>
        </w:rPr>
        <w:t>three</w:t>
      </w:r>
      <w:r>
        <w:rPr>
          <w:rFonts w:ascii="Calibri" w:hAnsi="Calibri" w:cs="Calibri"/>
          <w:spacing w:val="-3"/>
          <w:sz w:val="24"/>
          <w:szCs w:val="24"/>
        </w:rPr>
        <w:t xml:space="preserve"> </w:t>
      </w:r>
      <w:r>
        <w:rPr>
          <w:rFonts w:ascii="Calibri" w:hAnsi="Calibri" w:cs="Calibri"/>
          <w:sz w:val="24"/>
          <w:szCs w:val="24"/>
        </w:rPr>
        <w:t>main</w:t>
      </w:r>
      <w:r>
        <w:rPr>
          <w:rFonts w:ascii="Calibri" w:hAnsi="Calibri" w:cs="Calibri"/>
          <w:spacing w:val="-1"/>
          <w:sz w:val="24"/>
          <w:szCs w:val="24"/>
        </w:rPr>
        <w:t xml:space="preserve"> </w:t>
      </w:r>
      <w:r w:rsidR="00884CE8">
        <w:rPr>
          <w:rFonts w:ascii="Calibri" w:hAnsi="Calibri" w:cs="Calibri"/>
          <w:spacing w:val="-2"/>
          <w:sz w:val="24"/>
          <w:szCs w:val="24"/>
        </w:rPr>
        <w:t>sections</w:t>
      </w:r>
      <w:r>
        <w:rPr>
          <w:rFonts w:ascii="Calibri" w:hAnsi="Calibri" w:cs="Calibri"/>
          <w:spacing w:val="-2"/>
          <w:sz w:val="24"/>
          <w:szCs w:val="24"/>
        </w:rPr>
        <w:t>:</w:t>
      </w:r>
    </w:p>
    <w:p w14:paraId="1C788179" w14:textId="575F2920"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rPr>
      </w:pPr>
      <w:r>
        <w:rPr>
          <w:rFonts w:ascii="Calibri" w:hAnsi="Calibri" w:cs="Calibri"/>
          <w:b/>
          <w:bCs/>
        </w:rPr>
        <w:t xml:space="preserve">Primary Drinking Water Standards, 2) Secondary Drinking Water Standards, </w:t>
      </w:r>
      <w:r>
        <w:rPr>
          <w:rFonts w:ascii="Calibri" w:hAnsi="Calibri" w:cs="Calibri"/>
        </w:rPr>
        <w:t xml:space="preserve">and </w:t>
      </w:r>
      <w:r>
        <w:rPr>
          <w:rFonts w:ascii="Calibri" w:hAnsi="Calibri" w:cs="Calibri"/>
          <w:b/>
          <w:bCs/>
        </w:rPr>
        <w:t xml:space="preserve">3) Unregulated Compounds. </w:t>
      </w:r>
      <w:r>
        <w:rPr>
          <w:rFonts w:ascii="Calibri" w:hAnsi="Calibri" w:cs="Calibri"/>
        </w:rPr>
        <w:t xml:space="preserve">Primary standards protect public health by </w:t>
      </w:r>
      <w:r w:rsidR="00884CE8">
        <w:rPr>
          <w:rFonts w:ascii="Calibri" w:hAnsi="Calibri" w:cs="Calibri"/>
        </w:rPr>
        <w:t>limiting</w:t>
      </w:r>
      <w:r>
        <w:rPr>
          <w:rFonts w:ascii="Calibri" w:hAnsi="Calibri" w:cs="Calibri"/>
        </w:rPr>
        <w:t xml:space="preserve"> levels of certain </w:t>
      </w:r>
      <w:r w:rsidR="00884CE8">
        <w:rPr>
          <w:rFonts w:ascii="Calibri" w:hAnsi="Calibri" w:cs="Calibri"/>
        </w:rPr>
        <w:t>constituents</w:t>
      </w:r>
      <w:r>
        <w:rPr>
          <w:rFonts w:ascii="Calibri" w:hAnsi="Calibri" w:cs="Calibri"/>
        </w:rPr>
        <w:t xml:space="preserve"> in drinking water. Secondary standards are set for substances that could aﬀect drinking water taste, odor, or clarity. Unregulated substances are listed for your </w:t>
      </w:r>
      <w:r w:rsidR="00884CE8">
        <w:rPr>
          <w:rFonts w:ascii="Calibri" w:hAnsi="Calibri" w:cs="Calibri"/>
        </w:rPr>
        <w:t>information</w:t>
      </w:r>
      <w:r>
        <w:rPr>
          <w:rFonts w:ascii="Calibri" w:hAnsi="Calibri" w:cs="Calibri"/>
        </w:rPr>
        <w:t>. Data in the table represents sampling from 202</w:t>
      </w:r>
      <w:r w:rsidR="00A02882">
        <w:rPr>
          <w:rFonts w:ascii="Calibri" w:hAnsi="Calibri" w:cs="Calibri"/>
        </w:rPr>
        <w:t>3</w:t>
      </w:r>
      <w:r>
        <w:rPr>
          <w:rFonts w:ascii="Calibri" w:hAnsi="Calibri" w:cs="Calibri"/>
        </w:rPr>
        <w:t>, unless otherwise noted.</w:t>
      </w:r>
    </w:p>
    <w:tbl>
      <w:tblPr>
        <w:tblW w:w="0" w:type="auto"/>
        <w:tblInd w:w="130" w:type="dxa"/>
        <w:tblLayout w:type="fixed"/>
        <w:tblCellMar>
          <w:left w:w="0" w:type="dxa"/>
          <w:right w:w="0" w:type="dxa"/>
        </w:tblCellMar>
        <w:tblLook w:val="0000" w:firstRow="0" w:lastRow="0" w:firstColumn="0" w:lastColumn="0" w:noHBand="0" w:noVBand="0"/>
      </w:tblPr>
      <w:tblGrid>
        <w:gridCol w:w="3034"/>
        <w:gridCol w:w="1143"/>
        <w:gridCol w:w="1144"/>
        <w:gridCol w:w="1012"/>
        <w:gridCol w:w="1610"/>
        <w:gridCol w:w="1290"/>
        <w:gridCol w:w="239"/>
        <w:gridCol w:w="1985"/>
        <w:gridCol w:w="1579"/>
        <w:gridCol w:w="1913"/>
        <w:gridCol w:w="8071"/>
      </w:tblGrid>
      <w:tr w:rsidR="00000000" w14:paraId="3286C182" w14:textId="77777777">
        <w:tblPrEx>
          <w:tblCellMar>
            <w:top w:w="0" w:type="dxa"/>
            <w:left w:w="0" w:type="dxa"/>
            <w:bottom w:w="0" w:type="dxa"/>
            <w:right w:w="0" w:type="dxa"/>
          </w:tblCellMar>
        </w:tblPrEx>
        <w:trPr>
          <w:trHeight w:val="337"/>
        </w:trPr>
        <w:tc>
          <w:tcPr>
            <w:tcW w:w="6333" w:type="dxa"/>
            <w:gridSpan w:val="4"/>
            <w:tcBorders>
              <w:top w:val="single" w:sz="12" w:space="0" w:color="FFFFFF"/>
              <w:left w:val="single" w:sz="12" w:space="0" w:color="FFFFFF"/>
              <w:bottom w:val="single" w:sz="12" w:space="0" w:color="FFFFFF"/>
              <w:right w:val="single" w:sz="12" w:space="0" w:color="FFFFFF"/>
            </w:tcBorders>
            <w:shd w:val="clear" w:color="auto" w:fill="2F6AAF"/>
          </w:tcPr>
          <w:p w14:paraId="560BC038" w14:textId="77777777" w:rsidR="00000000" w:rsidRDefault="00000000">
            <w:pPr>
              <w:pStyle w:val="TableParagraph"/>
              <w:kinsoku w:val="0"/>
              <w:overflowPunct w:val="0"/>
              <w:spacing w:before="33"/>
              <w:ind w:left="1539"/>
              <w:jc w:val="left"/>
              <w:rPr>
                <w:b/>
                <w:bCs/>
                <w:color w:val="FFFFFF"/>
                <w:spacing w:val="-2"/>
                <w:sz w:val="20"/>
                <w:szCs w:val="20"/>
              </w:rPr>
            </w:pPr>
            <w:r>
              <w:rPr>
                <w:b/>
                <w:bCs/>
                <w:color w:val="FFFFFF"/>
                <w:sz w:val="20"/>
                <w:szCs w:val="20"/>
              </w:rPr>
              <w:t>Primary</w:t>
            </w:r>
            <w:r>
              <w:rPr>
                <w:b/>
                <w:bCs/>
                <w:color w:val="FFFFFF"/>
                <w:spacing w:val="-6"/>
                <w:sz w:val="20"/>
                <w:szCs w:val="20"/>
              </w:rPr>
              <w:t xml:space="preserve"> </w:t>
            </w:r>
            <w:r>
              <w:rPr>
                <w:b/>
                <w:bCs/>
                <w:color w:val="FFFFFF"/>
                <w:sz w:val="20"/>
                <w:szCs w:val="20"/>
              </w:rPr>
              <w:t>Drinking</w:t>
            </w:r>
            <w:r>
              <w:rPr>
                <w:b/>
                <w:bCs/>
                <w:color w:val="FFFFFF"/>
                <w:spacing w:val="-4"/>
                <w:sz w:val="20"/>
                <w:szCs w:val="20"/>
              </w:rPr>
              <w:t xml:space="preserve"> </w:t>
            </w:r>
            <w:r>
              <w:rPr>
                <w:b/>
                <w:bCs/>
                <w:color w:val="FFFFFF"/>
                <w:sz w:val="20"/>
                <w:szCs w:val="20"/>
              </w:rPr>
              <w:t>Water</w:t>
            </w:r>
            <w:r>
              <w:rPr>
                <w:b/>
                <w:bCs/>
                <w:color w:val="FFFFFF"/>
                <w:spacing w:val="-4"/>
                <w:sz w:val="20"/>
                <w:szCs w:val="20"/>
              </w:rPr>
              <w:t xml:space="preserve"> </w:t>
            </w:r>
            <w:r>
              <w:rPr>
                <w:b/>
                <w:bCs/>
                <w:color w:val="FFFFFF"/>
                <w:spacing w:val="-2"/>
                <w:sz w:val="20"/>
                <w:szCs w:val="20"/>
              </w:rPr>
              <w:t>Standards</w:t>
            </w:r>
          </w:p>
        </w:tc>
        <w:tc>
          <w:tcPr>
            <w:tcW w:w="3139" w:type="dxa"/>
            <w:gridSpan w:val="3"/>
            <w:tcBorders>
              <w:top w:val="single" w:sz="12" w:space="0" w:color="FFFFFF"/>
              <w:left w:val="single" w:sz="12" w:space="0" w:color="FFFFFF"/>
              <w:bottom w:val="single" w:sz="12" w:space="0" w:color="FFFFFF"/>
              <w:right w:val="single" w:sz="12" w:space="0" w:color="FFFFFF"/>
            </w:tcBorders>
            <w:shd w:val="clear" w:color="auto" w:fill="2F6AAF"/>
          </w:tcPr>
          <w:p w14:paraId="1BDA0634" w14:textId="77777777" w:rsidR="00000000" w:rsidRDefault="00000000">
            <w:pPr>
              <w:pStyle w:val="TableParagraph"/>
              <w:kinsoku w:val="0"/>
              <w:overflowPunct w:val="0"/>
              <w:spacing w:before="33"/>
              <w:ind w:left="940"/>
              <w:jc w:val="left"/>
              <w:rPr>
                <w:b/>
                <w:bCs/>
                <w:color w:val="FFFFFF"/>
                <w:spacing w:val="-2"/>
                <w:sz w:val="20"/>
                <w:szCs w:val="20"/>
              </w:rPr>
            </w:pPr>
            <w:r>
              <w:rPr>
                <w:b/>
                <w:bCs/>
                <w:color w:val="FFFFFF"/>
                <w:spacing w:val="-2"/>
                <w:sz w:val="20"/>
                <w:szCs w:val="20"/>
              </w:rPr>
              <w:t>Groundwater</w:t>
            </w:r>
          </w:p>
        </w:tc>
        <w:tc>
          <w:tcPr>
            <w:tcW w:w="3564"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162CB4E9" w14:textId="77777777" w:rsidR="00000000" w:rsidRDefault="00000000">
            <w:pPr>
              <w:pStyle w:val="TableParagraph"/>
              <w:kinsoku w:val="0"/>
              <w:overflowPunct w:val="0"/>
              <w:spacing w:before="33"/>
              <w:ind w:left="1101"/>
              <w:jc w:val="left"/>
              <w:rPr>
                <w:b/>
                <w:bCs/>
                <w:color w:val="FFFFFF"/>
                <w:spacing w:val="-2"/>
                <w:sz w:val="20"/>
                <w:szCs w:val="20"/>
              </w:rPr>
            </w:pPr>
            <w:r>
              <w:rPr>
                <w:b/>
                <w:bCs/>
                <w:color w:val="FFFFFF"/>
                <w:sz w:val="20"/>
                <w:szCs w:val="20"/>
              </w:rPr>
              <w:t>Surface</w:t>
            </w:r>
            <w:r>
              <w:rPr>
                <w:b/>
                <w:bCs/>
                <w:color w:val="FFFFFF"/>
                <w:spacing w:val="-3"/>
                <w:sz w:val="20"/>
                <w:szCs w:val="20"/>
              </w:rPr>
              <w:t xml:space="preserve"> </w:t>
            </w:r>
            <w:r>
              <w:rPr>
                <w:b/>
                <w:bCs/>
                <w:color w:val="FFFFFF"/>
                <w:spacing w:val="-2"/>
                <w:sz w:val="20"/>
                <w:szCs w:val="20"/>
              </w:rPr>
              <w:t>Water</w:t>
            </w:r>
          </w:p>
        </w:tc>
        <w:tc>
          <w:tcPr>
            <w:tcW w:w="1913"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4C251514" w14:textId="77777777" w:rsidR="00000000" w:rsidRDefault="00000000">
            <w:pPr>
              <w:pStyle w:val="TableParagraph"/>
              <w:kinsoku w:val="0"/>
              <w:overflowPunct w:val="0"/>
              <w:spacing w:before="220" w:line="307" w:lineRule="auto"/>
              <w:ind w:left="368" w:firstLine="295"/>
              <w:jc w:val="left"/>
              <w:rPr>
                <w:b/>
                <w:bCs/>
                <w:color w:val="FFFFFF"/>
                <w:spacing w:val="-2"/>
                <w:sz w:val="20"/>
                <w:szCs w:val="20"/>
              </w:rPr>
            </w:pPr>
            <w:r>
              <w:rPr>
                <w:b/>
                <w:bCs/>
                <w:color w:val="FFFFFF"/>
                <w:spacing w:val="-2"/>
                <w:sz w:val="20"/>
                <w:szCs w:val="20"/>
              </w:rPr>
              <w:t>Meets Regulation?</w:t>
            </w:r>
          </w:p>
        </w:tc>
        <w:tc>
          <w:tcPr>
            <w:tcW w:w="8071"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45A67037" w14:textId="77777777" w:rsidR="00000000" w:rsidRDefault="00000000">
            <w:pPr>
              <w:pStyle w:val="TableParagraph"/>
              <w:kinsoku w:val="0"/>
              <w:overflowPunct w:val="0"/>
              <w:spacing w:before="122"/>
              <w:jc w:val="left"/>
              <w:rPr>
                <w:rFonts w:ascii="Calibri" w:hAnsi="Calibri" w:cs="Calibri"/>
                <w:sz w:val="20"/>
                <w:szCs w:val="20"/>
              </w:rPr>
            </w:pPr>
          </w:p>
          <w:p w14:paraId="1D2BC08E" w14:textId="77777777" w:rsidR="00000000" w:rsidRDefault="00000000">
            <w:pPr>
              <w:pStyle w:val="TableParagraph"/>
              <w:kinsoku w:val="0"/>
              <w:overflowPunct w:val="0"/>
              <w:ind w:left="8"/>
              <w:rPr>
                <w:b/>
                <w:bCs/>
                <w:color w:val="FFFFFF"/>
                <w:spacing w:val="-2"/>
                <w:sz w:val="20"/>
                <w:szCs w:val="20"/>
              </w:rPr>
            </w:pPr>
            <w:r>
              <w:rPr>
                <w:b/>
                <w:bCs/>
                <w:color w:val="FFFFFF"/>
                <w:sz w:val="20"/>
                <w:szCs w:val="20"/>
              </w:rPr>
              <w:t>Source</w:t>
            </w:r>
            <w:r>
              <w:rPr>
                <w:b/>
                <w:bCs/>
                <w:color w:val="FFFFFF"/>
                <w:spacing w:val="-5"/>
                <w:sz w:val="20"/>
                <w:szCs w:val="20"/>
              </w:rPr>
              <w:t xml:space="preserve"> </w:t>
            </w:r>
            <w:r>
              <w:rPr>
                <w:b/>
                <w:bCs/>
                <w:color w:val="FFFFFF"/>
                <w:sz w:val="20"/>
                <w:szCs w:val="20"/>
              </w:rPr>
              <w:t>of</w:t>
            </w:r>
            <w:r>
              <w:rPr>
                <w:b/>
                <w:bCs/>
                <w:color w:val="FFFFFF"/>
                <w:spacing w:val="-4"/>
                <w:sz w:val="20"/>
                <w:szCs w:val="20"/>
              </w:rPr>
              <w:t xml:space="preserve"> </w:t>
            </w:r>
            <w:r>
              <w:rPr>
                <w:b/>
                <w:bCs/>
                <w:color w:val="FFFFFF"/>
                <w:spacing w:val="-2"/>
                <w:sz w:val="20"/>
                <w:szCs w:val="20"/>
              </w:rPr>
              <w:t>Constituent</w:t>
            </w:r>
          </w:p>
        </w:tc>
      </w:tr>
      <w:tr w:rsidR="00000000" w14:paraId="3ED65C6A" w14:textId="77777777">
        <w:tblPrEx>
          <w:tblCellMar>
            <w:top w:w="0" w:type="dxa"/>
            <w:left w:w="0" w:type="dxa"/>
            <w:bottom w:w="0" w:type="dxa"/>
            <w:right w:w="0" w:type="dxa"/>
          </w:tblCellMar>
        </w:tblPrEx>
        <w:trPr>
          <w:trHeight w:val="637"/>
        </w:trPr>
        <w:tc>
          <w:tcPr>
            <w:tcW w:w="3034" w:type="dxa"/>
            <w:tcBorders>
              <w:top w:val="single" w:sz="12" w:space="0" w:color="FFFFFF"/>
              <w:left w:val="single" w:sz="12" w:space="0" w:color="FFFFFF"/>
              <w:bottom w:val="single" w:sz="12" w:space="0" w:color="FFFFFF"/>
              <w:right w:val="single" w:sz="12" w:space="0" w:color="FFFFFF"/>
            </w:tcBorders>
            <w:shd w:val="clear" w:color="auto" w:fill="2F6AAF"/>
          </w:tcPr>
          <w:p w14:paraId="76BA5B5C" w14:textId="77777777" w:rsidR="00000000" w:rsidRDefault="00000000">
            <w:pPr>
              <w:pStyle w:val="TableParagraph"/>
              <w:kinsoku w:val="0"/>
              <w:overflowPunct w:val="0"/>
              <w:spacing w:before="183"/>
              <w:ind w:left="963"/>
              <w:jc w:val="left"/>
              <w:rPr>
                <w:b/>
                <w:bCs/>
                <w:color w:val="FFFFFF"/>
                <w:spacing w:val="-2"/>
                <w:sz w:val="20"/>
                <w:szCs w:val="20"/>
              </w:rPr>
            </w:pPr>
            <w:r>
              <w:rPr>
                <w:b/>
                <w:bCs/>
                <w:color w:val="FFFFFF"/>
                <w:spacing w:val="-2"/>
                <w:sz w:val="20"/>
                <w:szCs w:val="20"/>
              </w:rPr>
              <w:t>Constituent</w:t>
            </w:r>
          </w:p>
        </w:tc>
        <w:tc>
          <w:tcPr>
            <w:tcW w:w="1143" w:type="dxa"/>
            <w:tcBorders>
              <w:top w:val="single" w:sz="12" w:space="0" w:color="FFFFFF"/>
              <w:left w:val="single" w:sz="12" w:space="0" w:color="FFFFFF"/>
              <w:bottom w:val="single" w:sz="12" w:space="0" w:color="FFFFFF"/>
              <w:right w:val="single" w:sz="12" w:space="0" w:color="FFFFFF"/>
            </w:tcBorders>
            <w:shd w:val="clear" w:color="auto" w:fill="2F6AAF"/>
          </w:tcPr>
          <w:p w14:paraId="664FCF08" w14:textId="77777777" w:rsidR="00000000" w:rsidRDefault="00000000">
            <w:pPr>
              <w:pStyle w:val="TableParagraph"/>
              <w:kinsoku w:val="0"/>
              <w:overflowPunct w:val="0"/>
              <w:spacing w:before="183"/>
              <w:ind w:left="27"/>
              <w:rPr>
                <w:b/>
                <w:bCs/>
                <w:color w:val="FFFFFF"/>
                <w:spacing w:val="-2"/>
                <w:sz w:val="20"/>
                <w:szCs w:val="20"/>
              </w:rPr>
            </w:pPr>
            <w:r>
              <w:rPr>
                <w:b/>
                <w:bCs/>
                <w:color w:val="FFFFFF"/>
                <w:spacing w:val="-2"/>
                <w:sz w:val="20"/>
                <w:szCs w:val="20"/>
              </w:rPr>
              <w:t>Units</w:t>
            </w:r>
          </w:p>
        </w:tc>
        <w:tc>
          <w:tcPr>
            <w:tcW w:w="1144" w:type="dxa"/>
            <w:tcBorders>
              <w:top w:val="single" w:sz="12" w:space="0" w:color="FFFFFF"/>
              <w:left w:val="single" w:sz="12" w:space="0" w:color="FFFFFF"/>
              <w:bottom w:val="single" w:sz="12" w:space="0" w:color="FFFFFF"/>
              <w:right w:val="single" w:sz="12" w:space="0" w:color="FFFFFF"/>
            </w:tcBorders>
            <w:shd w:val="clear" w:color="auto" w:fill="2F6AAF"/>
          </w:tcPr>
          <w:p w14:paraId="1EC6546E" w14:textId="77777777" w:rsidR="00000000" w:rsidRDefault="00000000">
            <w:pPr>
              <w:pStyle w:val="TableParagraph"/>
              <w:kinsoku w:val="0"/>
              <w:overflowPunct w:val="0"/>
              <w:spacing w:before="140" w:line="182" w:lineRule="auto"/>
              <w:ind w:left="352" w:right="166" w:hanging="155"/>
              <w:jc w:val="left"/>
              <w:rPr>
                <w:b/>
                <w:bCs/>
                <w:color w:val="FFFFFF"/>
                <w:spacing w:val="-4"/>
                <w:sz w:val="20"/>
                <w:szCs w:val="20"/>
              </w:rPr>
            </w:pPr>
            <w:r>
              <w:rPr>
                <w:b/>
                <w:bCs/>
                <w:color w:val="FFFFFF"/>
                <w:spacing w:val="-2"/>
                <w:sz w:val="20"/>
                <w:szCs w:val="20"/>
              </w:rPr>
              <w:t xml:space="preserve">Primary </w:t>
            </w:r>
            <w:r>
              <w:rPr>
                <w:b/>
                <w:bCs/>
                <w:color w:val="FFFFFF"/>
                <w:spacing w:val="-4"/>
                <w:sz w:val="20"/>
                <w:szCs w:val="20"/>
              </w:rPr>
              <w:t>MCL</w:t>
            </w:r>
          </w:p>
        </w:tc>
        <w:tc>
          <w:tcPr>
            <w:tcW w:w="1012" w:type="dxa"/>
            <w:tcBorders>
              <w:top w:val="single" w:sz="12" w:space="0" w:color="FFFFFF"/>
              <w:left w:val="single" w:sz="12" w:space="0" w:color="FFFFFF"/>
              <w:bottom w:val="single" w:sz="12" w:space="0" w:color="FFFFFF"/>
              <w:right w:val="single" w:sz="12" w:space="0" w:color="FFFFFF"/>
            </w:tcBorders>
            <w:shd w:val="clear" w:color="auto" w:fill="2F6AAF"/>
          </w:tcPr>
          <w:p w14:paraId="39A1B05E" w14:textId="77777777" w:rsidR="00000000" w:rsidRDefault="00000000">
            <w:pPr>
              <w:pStyle w:val="TableParagraph"/>
              <w:kinsoku w:val="0"/>
              <w:overflowPunct w:val="0"/>
              <w:spacing w:before="37"/>
              <w:ind w:left="23" w:right="1"/>
              <w:rPr>
                <w:b/>
                <w:bCs/>
                <w:color w:val="FFFFFF"/>
                <w:spacing w:val="-5"/>
                <w:sz w:val="20"/>
                <w:szCs w:val="20"/>
              </w:rPr>
            </w:pPr>
            <w:r>
              <w:rPr>
                <w:b/>
                <w:bCs/>
                <w:color w:val="FFFFFF"/>
                <w:spacing w:val="-5"/>
                <w:sz w:val="20"/>
                <w:szCs w:val="20"/>
              </w:rPr>
              <w:t>PHG</w:t>
            </w:r>
          </w:p>
          <w:p w14:paraId="0AF7C6AA" w14:textId="77777777" w:rsidR="00000000" w:rsidRDefault="00000000">
            <w:pPr>
              <w:pStyle w:val="TableParagraph"/>
              <w:kinsoku w:val="0"/>
              <w:overflowPunct w:val="0"/>
              <w:spacing w:before="64"/>
              <w:ind w:left="23" w:right="1"/>
              <w:rPr>
                <w:b/>
                <w:bCs/>
                <w:color w:val="FFFFFF"/>
                <w:spacing w:val="-2"/>
                <w:sz w:val="20"/>
                <w:szCs w:val="20"/>
              </w:rPr>
            </w:pPr>
            <w:r>
              <w:rPr>
                <w:b/>
                <w:bCs/>
                <w:color w:val="FFFFFF"/>
                <w:spacing w:val="-2"/>
                <w:sz w:val="20"/>
                <w:szCs w:val="20"/>
              </w:rPr>
              <w:t>(MCLG)</w:t>
            </w:r>
          </w:p>
        </w:tc>
        <w:tc>
          <w:tcPr>
            <w:tcW w:w="1610" w:type="dxa"/>
            <w:tcBorders>
              <w:top w:val="single" w:sz="12" w:space="0" w:color="FFFFFF"/>
              <w:left w:val="single" w:sz="12" w:space="0" w:color="FFFFFF"/>
              <w:bottom w:val="single" w:sz="12" w:space="0" w:color="FFFFFF"/>
              <w:right w:val="single" w:sz="12" w:space="0" w:color="FFFFFF"/>
            </w:tcBorders>
            <w:shd w:val="clear" w:color="auto" w:fill="2F6AAF"/>
          </w:tcPr>
          <w:p w14:paraId="5E8D2A4B" w14:textId="77777777" w:rsidR="00000000" w:rsidRDefault="00000000">
            <w:pPr>
              <w:pStyle w:val="TableParagraph"/>
              <w:kinsoku w:val="0"/>
              <w:overflowPunct w:val="0"/>
              <w:spacing w:before="183"/>
              <w:ind w:left="25"/>
              <w:rPr>
                <w:b/>
                <w:bCs/>
                <w:color w:val="FFFFFF"/>
                <w:spacing w:val="-2"/>
                <w:sz w:val="20"/>
                <w:szCs w:val="20"/>
              </w:rPr>
            </w:pPr>
            <w:r>
              <w:rPr>
                <w:b/>
                <w:bCs/>
                <w:color w:val="FFFFFF"/>
                <w:spacing w:val="-2"/>
                <w:sz w:val="20"/>
                <w:szCs w:val="20"/>
              </w:rPr>
              <w:t>Range</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689C6479" w14:textId="77777777" w:rsidR="00000000" w:rsidRDefault="00000000">
            <w:pPr>
              <w:pStyle w:val="TableParagraph"/>
              <w:kinsoku w:val="0"/>
              <w:overflowPunct w:val="0"/>
              <w:spacing w:before="183"/>
              <w:ind w:left="361"/>
              <w:jc w:val="left"/>
              <w:rPr>
                <w:b/>
                <w:bCs/>
                <w:color w:val="FFFFFF"/>
                <w:spacing w:val="-2"/>
                <w:sz w:val="20"/>
                <w:szCs w:val="20"/>
              </w:rPr>
            </w:pPr>
            <w:r>
              <w:rPr>
                <w:b/>
                <w:bCs/>
                <w:color w:val="FFFFFF"/>
                <w:spacing w:val="-2"/>
                <w:sz w:val="20"/>
                <w:szCs w:val="20"/>
              </w:rPr>
              <w:t>Average</w:t>
            </w:r>
          </w:p>
        </w:tc>
        <w:tc>
          <w:tcPr>
            <w:tcW w:w="1985" w:type="dxa"/>
            <w:tcBorders>
              <w:top w:val="single" w:sz="12" w:space="0" w:color="FFFFFF"/>
              <w:left w:val="single" w:sz="12" w:space="0" w:color="FFFFFF"/>
              <w:bottom w:val="single" w:sz="12" w:space="0" w:color="FFFFFF"/>
              <w:right w:val="single" w:sz="12" w:space="0" w:color="FFFFFF"/>
            </w:tcBorders>
            <w:shd w:val="clear" w:color="auto" w:fill="2F6AAF"/>
          </w:tcPr>
          <w:p w14:paraId="52C75F01" w14:textId="77777777" w:rsidR="00000000" w:rsidRDefault="00000000">
            <w:pPr>
              <w:pStyle w:val="TableParagraph"/>
              <w:kinsoku w:val="0"/>
              <w:overflowPunct w:val="0"/>
              <w:spacing w:before="37"/>
              <w:ind w:left="15"/>
              <w:rPr>
                <w:b/>
                <w:bCs/>
                <w:color w:val="FFFFFF"/>
                <w:spacing w:val="-4"/>
                <w:sz w:val="20"/>
                <w:szCs w:val="20"/>
              </w:rPr>
            </w:pPr>
            <w:r>
              <w:rPr>
                <w:b/>
                <w:bCs/>
                <w:color w:val="FFFFFF"/>
                <w:spacing w:val="-4"/>
                <w:sz w:val="20"/>
                <w:szCs w:val="20"/>
              </w:rPr>
              <w:t>DWTP</w:t>
            </w:r>
          </w:p>
          <w:p w14:paraId="45949C87" w14:textId="77777777" w:rsidR="00000000" w:rsidRDefault="00000000">
            <w:pPr>
              <w:pStyle w:val="TableParagraph"/>
              <w:kinsoku w:val="0"/>
              <w:overflowPunct w:val="0"/>
              <w:spacing w:before="64"/>
              <w:ind w:left="15"/>
              <w:rPr>
                <w:b/>
                <w:bCs/>
                <w:color w:val="FFFFFF"/>
                <w:spacing w:val="-2"/>
                <w:sz w:val="20"/>
                <w:szCs w:val="20"/>
              </w:rPr>
            </w:pPr>
            <w:r>
              <w:rPr>
                <w:b/>
                <w:bCs/>
                <w:color w:val="FFFFFF"/>
                <w:spacing w:val="-2"/>
                <w:sz w:val="20"/>
                <w:szCs w:val="20"/>
              </w:rPr>
              <w:t>Average</w:t>
            </w:r>
          </w:p>
        </w:tc>
        <w:tc>
          <w:tcPr>
            <w:tcW w:w="1579" w:type="dxa"/>
            <w:tcBorders>
              <w:top w:val="single" w:sz="12" w:space="0" w:color="FFFFFF"/>
              <w:left w:val="single" w:sz="12" w:space="0" w:color="FFFFFF"/>
              <w:bottom w:val="single" w:sz="12" w:space="0" w:color="FFFFFF"/>
              <w:right w:val="single" w:sz="12" w:space="0" w:color="FFFFFF"/>
            </w:tcBorders>
            <w:shd w:val="clear" w:color="auto" w:fill="2F6AAF"/>
          </w:tcPr>
          <w:p w14:paraId="7145C7D9" w14:textId="77777777" w:rsidR="00000000" w:rsidRDefault="00000000">
            <w:pPr>
              <w:pStyle w:val="TableParagraph"/>
              <w:kinsoku w:val="0"/>
              <w:overflowPunct w:val="0"/>
              <w:spacing w:before="37"/>
              <w:ind w:left="481"/>
              <w:jc w:val="left"/>
              <w:rPr>
                <w:b/>
                <w:bCs/>
                <w:color w:val="FFFFFF"/>
                <w:spacing w:val="-4"/>
                <w:sz w:val="20"/>
                <w:szCs w:val="20"/>
              </w:rPr>
            </w:pPr>
            <w:r>
              <w:rPr>
                <w:b/>
                <w:bCs/>
                <w:color w:val="FFFFFF"/>
                <w:spacing w:val="-4"/>
                <w:sz w:val="20"/>
                <w:szCs w:val="20"/>
              </w:rPr>
              <w:t>SEWD</w:t>
            </w:r>
          </w:p>
          <w:p w14:paraId="1D10C3C0" w14:textId="77777777" w:rsidR="00000000" w:rsidRDefault="00000000">
            <w:pPr>
              <w:pStyle w:val="TableParagraph"/>
              <w:kinsoku w:val="0"/>
              <w:overflowPunct w:val="0"/>
              <w:spacing w:before="64"/>
              <w:ind w:left="386"/>
              <w:jc w:val="left"/>
              <w:rPr>
                <w:b/>
                <w:bCs/>
                <w:color w:val="FFFFFF"/>
                <w:spacing w:val="-2"/>
                <w:sz w:val="20"/>
                <w:szCs w:val="20"/>
              </w:rPr>
            </w:pPr>
            <w:r>
              <w:rPr>
                <w:b/>
                <w:bCs/>
                <w:color w:val="FFFFFF"/>
                <w:spacing w:val="-2"/>
                <w:sz w:val="20"/>
                <w:szCs w:val="20"/>
              </w:rPr>
              <w:t>Average</w:t>
            </w:r>
          </w:p>
        </w:tc>
        <w:tc>
          <w:tcPr>
            <w:tcW w:w="1913" w:type="dxa"/>
            <w:vMerge/>
            <w:tcBorders>
              <w:top w:val="nil"/>
              <w:left w:val="single" w:sz="12" w:space="0" w:color="FFFFFF"/>
              <w:bottom w:val="single" w:sz="12" w:space="0" w:color="FFFFFF"/>
              <w:right w:val="single" w:sz="12" w:space="0" w:color="FFFFFF"/>
            </w:tcBorders>
            <w:shd w:val="clear" w:color="auto" w:fill="2F6AAF"/>
          </w:tcPr>
          <w:p w14:paraId="2732503A"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8071" w:type="dxa"/>
            <w:vMerge/>
            <w:tcBorders>
              <w:top w:val="nil"/>
              <w:left w:val="single" w:sz="12" w:space="0" w:color="FFFFFF"/>
              <w:bottom w:val="single" w:sz="12" w:space="0" w:color="FFFFFF"/>
              <w:right w:val="single" w:sz="12" w:space="0" w:color="FFFFFF"/>
            </w:tcBorders>
            <w:shd w:val="clear" w:color="auto" w:fill="2F6AAF"/>
          </w:tcPr>
          <w:p w14:paraId="503C92BE"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r>
      <w:tr w:rsidR="00000000" w14:paraId="26C59F9B" w14:textId="77777777">
        <w:tblPrEx>
          <w:tblCellMar>
            <w:top w:w="0" w:type="dxa"/>
            <w:left w:w="0" w:type="dxa"/>
            <w:bottom w:w="0" w:type="dxa"/>
            <w:right w:w="0" w:type="dxa"/>
          </w:tblCellMar>
        </w:tblPrEx>
        <w:trPr>
          <w:trHeight w:val="285"/>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40A41CBC" w14:textId="77777777" w:rsidR="00000000" w:rsidRDefault="00000000">
            <w:pPr>
              <w:pStyle w:val="TableParagraph"/>
              <w:kinsoku w:val="0"/>
              <w:overflowPunct w:val="0"/>
              <w:spacing w:before="79" w:line="186" w:lineRule="exact"/>
              <w:ind w:left="72"/>
              <w:jc w:val="left"/>
              <w:rPr>
                <w:spacing w:val="-2"/>
                <w:sz w:val="19"/>
                <w:szCs w:val="19"/>
              </w:rPr>
            </w:pPr>
            <w:r>
              <w:rPr>
                <w:spacing w:val="-2"/>
                <w:sz w:val="19"/>
                <w:szCs w:val="19"/>
              </w:rPr>
              <w:t>Aluminum</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72EF240C" w14:textId="77777777" w:rsidR="00000000" w:rsidRDefault="00000000">
            <w:pPr>
              <w:pStyle w:val="TableParagraph"/>
              <w:kinsoku w:val="0"/>
              <w:overflowPunct w:val="0"/>
              <w:spacing w:before="15"/>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5B46D2B3" w14:textId="77777777" w:rsidR="00000000" w:rsidRDefault="00000000">
            <w:pPr>
              <w:pStyle w:val="TableParagraph"/>
              <w:kinsoku w:val="0"/>
              <w:overflowPunct w:val="0"/>
              <w:spacing w:before="15"/>
              <w:ind w:left="25"/>
              <w:rPr>
                <w:spacing w:val="-10"/>
                <w:sz w:val="19"/>
                <w:szCs w:val="19"/>
              </w:rPr>
            </w:pPr>
            <w:r>
              <w:rPr>
                <w:spacing w:val="-10"/>
                <w:sz w:val="19"/>
                <w:szCs w:val="19"/>
              </w:rPr>
              <w:t>1</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470DFE0F" w14:textId="77777777" w:rsidR="00000000" w:rsidRDefault="00000000">
            <w:pPr>
              <w:pStyle w:val="TableParagraph"/>
              <w:kinsoku w:val="0"/>
              <w:overflowPunct w:val="0"/>
              <w:spacing w:before="15"/>
              <w:ind w:left="23" w:right="2"/>
              <w:rPr>
                <w:spacing w:val="-5"/>
                <w:sz w:val="19"/>
                <w:szCs w:val="19"/>
              </w:rPr>
            </w:pPr>
            <w:r>
              <w:rPr>
                <w:spacing w:val="-5"/>
                <w:sz w:val="19"/>
                <w:szCs w:val="19"/>
              </w:rPr>
              <w:t>0.6</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7ED867E7" w14:textId="77777777" w:rsidR="00000000" w:rsidRDefault="00000000">
            <w:pPr>
              <w:pStyle w:val="TableParagraph"/>
              <w:kinsoku w:val="0"/>
              <w:overflowPunct w:val="0"/>
              <w:spacing w:before="15"/>
              <w:ind w:left="25" w:right="3"/>
              <w:rPr>
                <w:spacing w:val="-2"/>
                <w:sz w:val="19"/>
                <w:szCs w:val="19"/>
              </w:rPr>
            </w:pPr>
            <w:r>
              <w:rPr>
                <w:spacing w:val="-2"/>
                <w:sz w:val="19"/>
                <w:szCs w:val="19"/>
              </w:rPr>
              <w:t>&lt;0.05</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4F16FCAE" w14:textId="77777777" w:rsidR="00000000" w:rsidRDefault="00000000">
            <w:pPr>
              <w:pStyle w:val="TableParagraph"/>
              <w:kinsoku w:val="0"/>
              <w:overflowPunct w:val="0"/>
              <w:spacing w:before="15"/>
              <w:ind w:left="13"/>
              <w:rPr>
                <w:spacing w:val="-2"/>
                <w:sz w:val="19"/>
                <w:szCs w:val="19"/>
              </w:rPr>
            </w:pPr>
            <w:r>
              <w:rPr>
                <w:spacing w:val="-2"/>
                <w:sz w:val="19"/>
                <w:szCs w:val="19"/>
              </w:rPr>
              <w:t>&lt;0.05</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3FE8917A" w14:textId="77777777" w:rsidR="00000000" w:rsidRDefault="00000000">
            <w:pPr>
              <w:pStyle w:val="TableParagraph"/>
              <w:kinsoku w:val="0"/>
              <w:overflowPunct w:val="0"/>
              <w:spacing w:before="15"/>
              <w:ind w:left="15" w:right="2"/>
              <w:rPr>
                <w:spacing w:val="-2"/>
                <w:sz w:val="19"/>
                <w:szCs w:val="19"/>
              </w:rPr>
            </w:pPr>
            <w:r>
              <w:rPr>
                <w:spacing w:val="-2"/>
                <w:sz w:val="19"/>
                <w:szCs w:val="19"/>
              </w:rPr>
              <w:t>&lt;0.05</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5821CF3C" w14:textId="77777777" w:rsidR="00000000" w:rsidRDefault="00000000">
            <w:pPr>
              <w:pStyle w:val="TableParagraph"/>
              <w:kinsoku w:val="0"/>
              <w:overflowPunct w:val="0"/>
              <w:spacing w:before="15"/>
              <w:ind w:left="13" w:right="3"/>
              <w:rPr>
                <w:spacing w:val="-2"/>
                <w:sz w:val="19"/>
                <w:szCs w:val="19"/>
              </w:rPr>
            </w:pPr>
            <w:r>
              <w:rPr>
                <w:spacing w:val="-2"/>
                <w:sz w:val="19"/>
                <w:szCs w:val="19"/>
              </w:rPr>
              <w:t>&lt;0.07</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24180970" w14:textId="77777777" w:rsidR="00000000" w:rsidRDefault="00000000">
            <w:pPr>
              <w:pStyle w:val="TableParagraph"/>
              <w:kinsoku w:val="0"/>
              <w:overflowPunct w:val="0"/>
              <w:spacing w:before="15"/>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492EE2F5" w14:textId="77777777" w:rsidR="00000000" w:rsidRDefault="00000000">
            <w:pPr>
              <w:pStyle w:val="TableParagraph"/>
              <w:kinsoku w:val="0"/>
              <w:overflowPunct w:val="0"/>
              <w:spacing w:before="79" w:line="186" w:lineRule="exact"/>
              <w:ind w:left="112"/>
              <w:jc w:val="left"/>
              <w:rPr>
                <w:spacing w:val="-2"/>
                <w:sz w:val="19"/>
                <w:szCs w:val="19"/>
              </w:rPr>
            </w:pPr>
            <w:r>
              <w:rPr>
                <w:sz w:val="19"/>
                <w:szCs w:val="19"/>
              </w:rPr>
              <w:t>Erosion</w:t>
            </w:r>
            <w:r>
              <w:rPr>
                <w:spacing w:val="-6"/>
                <w:sz w:val="19"/>
                <w:szCs w:val="19"/>
              </w:rPr>
              <w:t xml:space="preserve"> </w:t>
            </w:r>
            <w:r>
              <w:rPr>
                <w:sz w:val="19"/>
                <w:szCs w:val="19"/>
              </w:rPr>
              <w:t>of</w:t>
            </w:r>
            <w:r>
              <w:rPr>
                <w:spacing w:val="-5"/>
                <w:sz w:val="19"/>
                <w:szCs w:val="19"/>
              </w:rPr>
              <w:t xml:space="preserve"> </w:t>
            </w:r>
            <w:r>
              <w:rPr>
                <w:sz w:val="19"/>
                <w:szCs w:val="19"/>
              </w:rPr>
              <w:t>natural</w:t>
            </w:r>
            <w:r>
              <w:rPr>
                <w:spacing w:val="-6"/>
                <w:sz w:val="19"/>
                <w:szCs w:val="19"/>
              </w:rPr>
              <w:t xml:space="preserve"> </w:t>
            </w:r>
            <w:r>
              <w:rPr>
                <w:sz w:val="19"/>
                <w:szCs w:val="19"/>
              </w:rPr>
              <w:t>deposits;</w:t>
            </w:r>
            <w:r>
              <w:rPr>
                <w:spacing w:val="-5"/>
                <w:sz w:val="19"/>
                <w:szCs w:val="19"/>
              </w:rPr>
              <w:t xml:space="preserve"> </w:t>
            </w:r>
            <w:r>
              <w:rPr>
                <w:sz w:val="19"/>
                <w:szCs w:val="19"/>
              </w:rPr>
              <w:t>residue</w:t>
            </w:r>
            <w:r>
              <w:rPr>
                <w:spacing w:val="-5"/>
                <w:sz w:val="19"/>
                <w:szCs w:val="19"/>
              </w:rPr>
              <w:t xml:space="preserve"> </w:t>
            </w:r>
            <w:r>
              <w:rPr>
                <w:sz w:val="19"/>
                <w:szCs w:val="19"/>
              </w:rPr>
              <w:t>from</w:t>
            </w:r>
            <w:r>
              <w:rPr>
                <w:spacing w:val="-6"/>
                <w:sz w:val="19"/>
                <w:szCs w:val="19"/>
              </w:rPr>
              <w:t xml:space="preserve"> </w:t>
            </w:r>
            <w:r>
              <w:rPr>
                <w:sz w:val="19"/>
                <w:szCs w:val="19"/>
              </w:rPr>
              <w:t>some</w:t>
            </w:r>
            <w:r>
              <w:rPr>
                <w:spacing w:val="-5"/>
                <w:sz w:val="19"/>
                <w:szCs w:val="19"/>
              </w:rPr>
              <w:t xml:space="preserve"> </w:t>
            </w:r>
            <w:r>
              <w:rPr>
                <w:sz w:val="19"/>
                <w:szCs w:val="19"/>
              </w:rPr>
              <w:t>surface</w:t>
            </w:r>
            <w:r>
              <w:rPr>
                <w:spacing w:val="-6"/>
                <w:sz w:val="19"/>
                <w:szCs w:val="19"/>
              </w:rPr>
              <w:t xml:space="preserve"> </w:t>
            </w:r>
            <w:r>
              <w:rPr>
                <w:sz w:val="19"/>
                <w:szCs w:val="19"/>
              </w:rPr>
              <w:t>water</w:t>
            </w:r>
            <w:r>
              <w:rPr>
                <w:spacing w:val="-5"/>
                <w:sz w:val="19"/>
                <w:szCs w:val="19"/>
              </w:rPr>
              <w:t xml:space="preserve"> </w:t>
            </w:r>
            <w:r>
              <w:rPr>
                <w:sz w:val="19"/>
                <w:szCs w:val="19"/>
              </w:rPr>
              <w:t>treatment</w:t>
            </w:r>
            <w:r>
              <w:rPr>
                <w:spacing w:val="-6"/>
                <w:sz w:val="19"/>
                <w:szCs w:val="19"/>
              </w:rPr>
              <w:t xml:space="preserve"> </w:t>
            </w:r>
            <w:r>
              <w:rPr>
                <w:spacing w:val="-2"/>
                <w:sz w:val="19"/>
                <w:szCs w:val="19"/>
              </w:rPr>
              <w:t>processes</w:t>
            </w:r>
          </w:p>
        </w:tc>
      </w:tr>
      <w:tr w:rsidR="00000000" w14:paraId="51353B31" w14:textId="77777777">
        <w:tblPrEx>
          <w:tblCellMar>
            <w:top w:w="0" w:type="dxa"/>
            <w:left w:w="0" w:type="dxa"/>
            <w:bottom w:w="0" w:type="dxa"/>
            <w:right w:w="0" w:type="dxa"/>
          </w:tblCellMar>
        </w:tblPrEx>
        <w:trPr>
          <w:trHeight w:val="341"/>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0688C58B" w14:textId="77777777" w:rsidR="00000000" w:rsidRDefault="00000000">
            <w:pPr>
              <w:pStyle w:val="TableParagraph"/>
              <w:kinsoku w:val="0"/>
              <w:overflowPunct w:val="0"/>
              <w:spacing w:before="135" w:line="187" w:lineRule="exact"/>
              <w:ind w:left="72"/>
              <w:jc w:val="left"/>
              <w:rPr>
                <w:spacing w:val="-2"/>
                <w:sz w:val="19"/>
                <w:szCs w:val="19"/>
              </w:rPr>
            </w:pPr>
            <w:r>
              <w:rPr>
                <w:spacing w:val="-2"/>
                <w:sz w:val="19"/>
                <w:szCs w:val="19"/>
              </w:rPr>
              <w:t>Arsenic</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480F1CDE" w14:textId="77777777" w:rsidR="00000000" w:rsidRDefault="00000000">
            <w:pPr>
              <w:pStyle w:val="TableParagraph"/>
              <w:kinsoku w:val="0"/>
              <w:overflowPunct w:val="0"/>
              <w:spacing w:before="42"/>
              <w:ind w:left="27" w:right="1"/>
              <w:rPr>
                <w:spacing w:val="-4"/>
                <w:sz w:val="19"/>
                <w:szCs w:val="19"/>
              </w:rPr>
            </w:pPr>
            <w:r>
              <w:rPr>
                <w:spacing w:val="-4"/>
                <w:sz w:val="19"/>
                <w:szCs w:val="19"/>
              </w:rPr>
              <w:t>μg/L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06D35368" w14:textId="77777777" w:rsidR="00000000" w:rsidRDefault="00000000">
            <w:pPr>
              <w:pStyle w:val="TableParagraph"/>
              <w:kinsoku w:val="0"/>
              <w:overflowPunct w:val="0"/>
              <w:spacing w:before="42"/>
              <w:ind w:left="25"/>
              <w:rPr>
                <w:spacing w:val="-5"/>
                <w:sz w:val="19"/>
                <w:szCs w:val="19"/>
              </w:rPr>
            </w:pPr>
            <w:r>
              <w:rPr>
                <w:spacing w:val="-5"/>
                <w:sz w:val="19"/>
                <w:szCs w:val="19"/>
              </w:rPr>
              <w:t>10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74337FB0" w14:textId="77777777" w:rsidR="00000000" w:rsidRDefault="00000000">
            <w:pPr>
              <w:pStyle w:val="TableParagraph"/>
              <w:kinsoku w:val="0"/>
              <w:overflowPunct w:val="0"/>
              <w:spacing w:before="42"/>
              <w:ind w:left="23" w:right="2"/>
              <w:rPr>
                <w:spacing w:val="-2"/>
                <w:sz w:val="19"/>
                <w:szCs w:val="19"/>
              </w:rPr>
            </w:pPr>
            <w:r>
              <w:rPr>
                <w:spacing w:val="-2"/>
                <w:sz w:val="19"/>
                <w:szCs w:val="19"/>
              </w:rPr>
              <w:t>0.004</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76B68B01" w14:textId="77777777" w:rsidR="00000000" w:rsidRDefault="00000000">
            <w:pPr>
              <w:pStyle w:val="TableParagraph"/>
              <w:kinsoku w:val="0"/>
              <w:overflowPunct w:val="0"/>
              <w:spacing w:before="42"/>
              <w:ind w:left="25" w:right="1"/>
              <w:rPr>
                <w:spacing w:val="-5"/>
                <w:sz w:val="19"/>
                <w:szCs w:val="19"/>
              </w:rPr>
            </w:pPr>
            <w:r>
              <w:rPr>
                <w:sz w:val="19"/>
                <w:szCs w:val="19"/>
              </w:rPr>
              <w:t>&lt;2.0</w:t>
            </w:r>
            <w:r>
              <w:rPr>
                <w:spacing w:val="-2"/>
                <w:sz w:val="19"/>
                <w:szCs w:val="19"/>
              </w:rPr>
              <w:t xml:space="preserve"> </w:t>
            </w:r>
            <w:r>
              <w:rPr>
                <w:sz w:val="19"/>
                <w:szCs w:val="19"/>
              </w:rPr>
              <w:t>–</w:t>
            </w:r>
            <w:r>
              <w:rPr>
                <w:spacing w:val="-2"/>
                <w:sz w:val="19"/>
                <w:szCs w:val="19"/>
              </w:rPr>
              <w:t xml:space="preserve"> </w:t>
            </w:r>
            <w:r>
              <w:rPr>
                <w:spacing w:val="-5"/>
                <w:sz w:val="19"/>
                <w:szCs w:val="19"/>
              </w:rPr>
              <w:t>6.7</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3FFA02B" w14:textId="77777777" w:rsidR="00000000" w:rsidRDefault="00000000">
            <w:pPr>
              <w:pStyle w:val="TableParagraph"/>
              <w:kinsoku w:val="0"/>
              <w:overflowPunct w:val="0"/>
              <w:spacing w:before="42"/>
              <w:ind w:left="13"/>
              <w:rPr>
                <w:spacing w:val="-4"/>
                <w:sz w:val="19"/>
                <w:szCs w:val="19"/>
              </w:rPr>
            </w:pPr>
            <w:r>
              <w:rPr>
                <w:spacing w:val="-4"/>
                <w:sz w:val="19"/>
                <w:szCs w:val="19"/>
              </w:rPr>
              <w:t>4.53</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10B086BD" w14:textId="77777777" w:rsidR="00000000" w:rsidRDefault="00000000">
            <w:pPr>
              <w:pStyle w:val="TableParagraph"/>
              <w:kinsoku w:val="0"/>
              <w:overflowPunct w:val="0"/>
              <w:spacing w:before="42"/>
              <w:ind w:left="15" w:right="2"/>
              <w:rPr>
                <w:spacing w:val="-4"/>
                <w:sz w:val="19"/>
                <w:szCs w:val="19"/>
              </w:rPr>
            </w:pPr>
            <w:r>
              <w:rPr>
                <w:spacing w:val="-4"/>
                <w:sz w:val="19"/>
                <w:szCs w:val="19"/>
              </w:rPr>
              <w:t>&lt;2.0</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5F2DB076" w14:textId="77777777" w:rsidR="00000000" w:rsidRDefault="00000000">
            <w:pPr>
              <w:pStyle w:val="TableParagraph"/>
              <w:kinsoku w:val="0"/>
              <w:overflowPunct w:val="0"/>
              <w:spacing w:before="42"/>
              <w:ind w:left="13" w:right="3"/>
              <w:rPr>
                <w:spacing w:val="-4"/>
                <w:sz w:val="19"/>
                <w:szCs w:val="19"/>
              </w:rPr>
            </w:pPr>
            <w:r>
              <w:rPr>
                <w:spacing w:val="-4"/>
                <w:sz w:val="19"/>
                <w:szCs w:val="19"/>
              </w:rPr>
              <w:t>&lt;2.0</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76D79AB8" w14:textId="77777777" w:rsidR="00000000" w:rsidRDefault="00000000">
            <w:pPr>
              <w:pStyle w:val="TableParagraph"/>
              <w:kinsoku w:val="0"/>
              <w:overflowPunct w:val="0"/>
              <w:spacing w:before="42"/>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48578EB6" w14:textId="77777777" w:rsidR="00000000" w:rsidRDefault="00000000">
            <w:pPr>
              <w:pStyle w:val="TableParagraph"/>
              <w:kinsoku w:val="0"/>
              <w:overflowPunct w:val="0"/>
              <w:spacing w:line="161" w:lineRule="exact"/>
              <w:ind w:left="112"/>
              <w:jc w:val="left"/>
              <w:rPr>
                <w:spacing w:val="-2"/>
                <w:sz w:val="19"/>
                <w:szCs w:val="19"/>
              </w:rPr>
            </w:pPr>
            <w:r>
              <w:rPr>
                <w:sz w:val="19"/>
                <w:szCs w:val="19"/>
              </w:rPr>
              <w:t>Erosion</w:t>
            </w:r>
            <w:r>
              <w:rPr>
                <w:spacing w:val="-6"/>
                <w:sz w:val="19"/>
                <w:szCs w:val="19"/>
              </w:rPr>
              <w:t xml:space="preserve"> </w:t>
            </w:r>
            <w:r>
              <w:rPr>
                <w:sz w:val="19"/>
                <w:szCs w:val="19"/>
              </w:rPr>
              <w:t>of</w:t>
            </w:r>
            <w:r>
              <w:rPr>
                <w:spacing w:val="-5"/>
                <w:sz w:val="19"/>
                <w:szCs w:val="19"/>
              </w:rPr>
              <w:t xml:space="preserve"> </w:t>
            </w:r>
            <w:r>
              <w:rPr>
                <w:sz w:val="19"/>
                <w:szCs w:val="19"/>
              </w:rPr>
              <w:t>natural</w:t>
            </w:r>
            <w:r>
              <w:rPr>
                <w:spacing w:val="-5"/>
                <w:sz w:val="19"/>
                <w:szCs w:val="19"/>
              </w:rPr>
              <w:t xml:space="preserve"> </w:t>
            </w:r>
            <w:r>
              <w:rPr>
                <w:sz w:val="19"/>
                <w:szCs w:val="19"/>
              </w:rPr>
              <w:t>deposits;</w:t>
            </w:r>
            <w:r>
              <w:rPr>
                <w:spacing w:val="-4"/>
                <w:sz w:val="19"/>
                <w:szCs w:val="19"/>
              </w:rPr>
              <w:t xml:space="preserve"> </w:t>
            </w:r>
            <w:r>
              <w:rPr>
                <w:sz w:val="19"/>
                <w:szCs w:val="19"/>
              </w:rPr>
              <w:t>runoff</w:t>
            </w:r>
            <w:r>
              <w:rPr>
                <w:spacing w:val="-5"/>
                <w:sz w:val="19"/>
                <w:szCs w:val="19"/>
              </w:rPr>
              <w:t xml:space="preserve"> </w:t>
            </w:r>
            <w:r>
              <w:rPr>
                <w:sz w:val="19"/>
                <w:szCs w:val="19"/>
              </w:rPr>
              <w:t>from</w:t>
            </w:r>
            <w:r>
              <w:rPr>
                <w:spacing w:val="-6"/>
                <w:sz w:val="19"/>
                <w:szCs w:val="19"/>
              </w:rPr>
              <w:t xml:space="preserve"> </w:t>
            </w:r>
            <w:r>
              <w:rPr>
                <w:sz w:val="19"/>
                <w:szCs w:val="19"/>
              </w:rPr>
              <w:t>orchards,</w:t>
            </w:r>
            <w:r>
              <w:rPr>
                <w:spacing w:val="-5"/>
                <w:sz w:val="19"/>
                <w:szCs w:val="19"/>
              </w:rPr>
              <w:t xml:space="preserve"> </w:t>
            </w:r>
            <w:r>
              <w:rPr>
                <w:sz w:val="19"/>
                <w:szCs w:val="19"/>
              </w:rPr>
              <w:t>and</w:t>
            </w:r>
            <w:r>
              <w:rPr>
                <w:spacing w:val="-5"/>
                <w:sz w:val="19"/>
                <w:szCs w:val="19"/>
              </w:rPr>
              <w:t xml:space="preserve"> </w:t>
            </w:r>
            <w:r>
              <w:rPr>
                <w:sz w:val="19"/>
                <w:szCs w:val="19"/>
              </w:rPr>
              <w:t>glass</w:t>
            </w:r>
            <w:r>
              <w:rPr>
                <w:spacing w:val="-5"/>
                <w:sz w:val="19"/>
                <w:szCs w:val="19"/>
              </w:rPr>
              <w:t xml:space="preserve"> </w:t>
            </w:r>
            <w:r>
              <w:rPr>
                <w:sz w:val="19"/>
                <w:szCs w:val="19"/>
              </w:rPr>
              <w:t>and</w:t>
            </w:r>
            <w:r>
              <w:rPr>
                <w:spacing w:val="-5"/>
                <w:sz w:val="19"/>
                <w:szCs w:val="19"/>
              </w:rPr>
              <w:t xml:space="preserve"> </w:t>
            </w:r>
            <w:r>
              <w:rPr>
                <w:sz w:val="19"/>
                <w:szCs w:val="19"/>
              </w:rPr>
              <w:t>electronics</w:t>
            </w:r>
            <w:r>
              <w:rPr>
                <w:spacing w:val="-5"/>
                <w:sz w:val="19"/>
                <w:szCs w:val="19"/>
              </w:rPr>
              <w:t xml:space="preserve"> </w:t>
            </w:r>
            <w:r>
              <w:rPr>
                <w:spacing w:val="-2"/>
                <w:sz w:val="19"/>
                <w:szCs w:val="19"/>
              </w:rPr>
              <w:t>production</w:t>
            </w:r>
          </w:p>
          <w:p w14:paraId="620ABE59" w14:textId="77777777" w:rsidR="00000000" w:rsidRDefault="00000000">
            <w:pPr>
              <w:pStyle w:val="TableParagraph"/>
              <w:kinsoku w:val="0"/>
              <w:overflowPunct w:val="0"/>
              <w:spacing w:line="161" w:lineRule="exact"/>
              <w:ind w:left="112"/>
              <w:jc w:val="left"/>
              <w:rPr>
                <w:spacing w:val="-2"/>
                <w:sz w:val="19"/>
                <w:szCs w:val="19"/>
              </w:rPr>
            </w:pPr>
            <w:r>
              <w:rPr>
                <w:spacing w:val="-2"/>
                <w:sz w:val="19"/>
                <w:szCs w:val="19"/>
              </w:rPr>
              <w:t>wastes</w:t>
            </w:r>
          </w:p>
        </w:tc>
      </w:tr>
      <w:tr w:rsidR="00000000" w14:paraId="7B22AE11"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022C9EFF" w14:textId="77777777" w:rsidR="00000000" w:rsidRDefault="00000000">
            <w:pPr>
              <w:pStyle w:val="TableParagraph"/>
              <w:kinsoku w:val="0"/>
              <w:overflowPunct w:val="0"/>
              <w:spacing w:before="78" w:line="186" w:lineRule="exact"/>
              <w:ind w:left="72"/>
              <w:jc w:val="left"/>
              <w:rPr>
                <w:spacing w:val="-2"/>
                <w:sz w:val="19"/>
                <w:szCs w:val="19"/>
              </w:rPr>
            </w:pPr>
            <w:r>
              <w:rPr>
                <w:spacing w:val="-2"/>
                <w:sz w:val="19"/>
                <w:szCs w:val="19"/>
              </w:rPr>
              <w:t>Barium</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04DC4819" w14:textId="77777777" w:rsidR="00000000" w:rsidRDefault="00000000">
            <w:pPr>
              <w:pStyle w:val="TableParagraph"/>
              <w:kinsoku w:val="0"/>
              <w:overflowPunct w:val="0"/>
              <w:spacing w:before="13"/>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11C6A80D" w14:textId="77777777" w:rsidR="00000000" w:rsidRDefault="00000000">
            <w:pPr>
              <w:pStyle w:val="TableParagraph"/>
              <w:kinsoku w:val="0"/>
              <w:overflowPunct w:val="0"/>
              <w:spacing w:before="13"/>
              <w:ind w:left="25"/>
              <w:rPr>
                <w:spacing w:val="-10"/>
                <w:sz w:val="19"/>
                <w:szCs w:val="19"/>
              </w:rPr>
            </w:pPr>
            <w:r>
              <w:rPr>
                <w:spacing w:val="-10"/>
                <w:sz w:val="19"/>
                <w:szCs w:val="19"/>
              </w:rPr>
              <w:t>1</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0D29B157" w14:textId="77777777" w:rsidR="00000000" w:rsidRDefault="00000000">
            <w:pPr>
              <w:pStyle w:val="TableParagraph"/>
              <w:kinsoku w:val="0"/>
              <w:overflowPunct w:val="0"/>
              <w:spacing w:before="13"/>
              <w:ind w:left="23" w:right="2"/>
              <w:rPr>
                <w:spacing w:val="-10"/>
                <w:sz w:val="19"/>
                <w:szCs w:val="19"/>
              </w:rPr>
            </w:pPr>
            <w:r>
              <w:rPr>
                <w:spacing w:val="-10"/>
                <w:sz w:val="19"/>
                <w:szCs w:val="19"/>
              </w:rPr>
              <w:t>2</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13850ACC" w14:textId="77777777" w:rsidR="00000000" w:rsidRDefault="00000000">
            <w:pPr>
              <w:pStyle w:val="TableParagraph"/>
              <w:kinsoku w:val="0"/>
              <w:overflowPunct w:val="0"/>
              <w:spacing w:before="13"/>
              <w:ind w:left="25" w:right="1"/>
              <w:rPr>
                <w:spacing w:val="-4"/>
                <w:sz w:val="19"/>
                <w:szCs w:val="19"/>
              </w:rPr>
            </w:pPr>
            <w:r>
              <w:rPr>
                <w:sz w:val="19"/>
                <w:szCs w:val="19"/>
              </w:rPr>
              <w:t>&lt;0.1</w:t>
            </w:r>
            <w:r>
              <w:rPr>
                <w:spacing w:val="-2"/>
                <w:sz w:val="19"/>
                <w:szCs w:val="19"/>
              </w:rPr>
              <w:t xml:space="preserve"> </w:t>
            </w:r>
            <w:r>
              <w:rPr>
                <w:sz w:val="19"/>
                <w:szCs w:val="19"/>
              </w:rPr>
              <w:t>–</w:t>
            </w:r>
            <w:r>
              <w:rPr>
                <w:spacing w:val="-2"/>
                <w:sz w:val="19"/>
                <w:szCs w:val="19"/>
              </w:rPr>
              <w:t xml:space="preserve"> </w:t>
            </w:r>
            <w:r>
              <w:rPr>
                <w:spacing w:val="-4"/>
                <w:sz w:val="19"/>
                <w:szCs w:val="19"/>
              </w:rPr>
              <w:t>0.26</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71FBE812" w14:textId="77777777" w:rsidR="00000000" w:rsidRDefault="00000000">
            <w:pPr>
              <w:pStyle w:val="TableParagraph"/>
              <w:kinsoku w:val="0"/>
              <w:overflowPunct w:val="0"/>
              <w:spacing w:before="13"/>
              <w:ind w:left="13"/>
              <w:rPr>
                <w:spacing w:val="-2"/>
                <w:sz w:val="19"/>
                <w:szCs w:val="19"/>
              </w:rPr>
            </w:pPr>
            <w:r>
              <w:rPr>
                <w:spacing w:val="-2"/>
                <w:sz w:val="19"/>
                <w:szCs w:val="19"/>
              </w:rPr>
              <w:t>0.184</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6802E652" w14:textId="77777777" w:rsidR="00000000" w:rsidRDefault="00000000">
            <w:pPr>
              <w:pStyle w:val="TableParagraph"/>
              <w:kinsoku w:val="0"/>
              <w:overflowPunct w:val="0"/>
              <w:spacing w:before="13"/>
              <w:ind w:left="15" w:right="2"/>
              <w:rPr>
                <w:spacing w:val="-4"/>
                <w:sz w:val="19"/>
                <w:szCs w:val="19"/>
              </w:rPr>
            </w:pPr>
            <w:r>
              <w:rPr>
                <w:spacing w:val="-4"/>
                <w:sz w:val="19"/>
                <w:szCs w:val="19"/>
              </w:rPr>
              <w:t>&lt;0.1</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524AD00C" w14:textId="77777777" w:rsidR="00000000" w:rsidRDefault="00000000">
            <w:pPr>
              <w:pStyle w:val="TableParagraph"/>
              <w:kinsoku w:val="0"/>
              <w:overflowPunct w:val="0"/>
              <w:spacing w:before="13"/>
              <w:ind w:left="13" w:right="3"/>
              <w:rPr>
                <w:spacing w:val="-4"/>
                <w:sz w:val="19"/>
                <w:szCs w:val="19"/>
              </w:rPr>
            </w:pPr>
            <w:r>
              <w:rPr>
                <w:spacing w:val="-4"/>
                <w:sz w:val="19"/>
                <w:szCs w:val="19"/>
              </w:rPr>
              <w:t>&lt;0.1</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1B1C4AA8" w14:textId="77777777" w:rsidR="00000000" w:rsidRDefault="00000000">
            <w:pPr>
              <w:pStyle w:val="TableParagraph"/>
              <w:kinsoku w:val="0"/>
              <w:overflowPunct w:val="0"/>
              <w:spacing w:before="13"/>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2768D0E5" w14:textId="77777777" w:rsidR="00000000" w:rsidRDefault="00000000">
            <w:pPr>
              <w:pStyle w:val="TableParagraph"/>
              <w:kinsoku w:val="0"/>
              <w:overflowPunct w:val="0"/>
              <w:spacing w:before="78" w:line="186" w:lineRule="exact"/>
              <w:ind w:left="112"/>
              <w:jc w:val="left"/>
              <w:rPr>
                <w:spacing w:val="-2"/>
                <w:sz w:val="19"/>
                <w:szCs w:val="19"/>
              </w:rPr>
            </w:pPr>
            <w:r>
              <w:rPr>
                <w:sz w:val="19"/>
                <w:szCs w:val="19"/>
              </w:rPr>
              <w:t>Discharges</w:t>
            </w:r>
            <w:r>
              <w:rPr>
                <w:spacing w:val="-5"/>
                <w:sz w:val="19"/>
                <w:szCs w:val="19"/>
              </w:rPr>
              <w:t xml:space="preserve"> </w:t>
            </w:r>
            <w:r>
              <w:rPr>
                <w:sz w:val="19"/>
                <w:szCs w:val="19"/>
              </w:rPr>
              <w:t>of</w:t>
            </w:r>
            <w:r>
              <w:rPr>
                <w:spacing w:val="-4"/>
                <w:sz w:val="19"/>
                <w:szCs w:val="19"/>
              </w:rPr>
              <w:t xml:space="preserve"> </w:t>
            </w:r>
            <w:r>
              <w:rPr>
                <w:sz w:val="19"/>
                <w:szCs w:val="19"/>
              </w:rPr>
              <w:t>oil</w:t>
            </w:r>
            <w:r>
              <w:rPr>
                <w:spacing w:val="-5"/>
                <w:sz w:val="19"/>
                <w:szCs w:val="19"/>
              </w:rPr>
              <w:t xml:space="preserve"> </w:t>
            </w:r>
            <w:r>
              <w:rPr>
                <w:sz w:val="19"/>
                <w:szCs w:val="19"/>
              </w:rPr>
              <w:t>and</w:t>
            </w:r>
            <w:r>
              <w:rPr>
                <w:spacing w:val="-5"/>
                <w:sz w:val="19"/>
                <w:szCs w:val="19"/>
              </w:rPr>
              <w:t xml:space="preserve"> </w:t>
            </w:r>
            <w:r>
              <w:rPr>
                <w:sz w:val="19"/>
                <w:szCs w:val="19"/>
              </w:rPr>
              <w:t>drilling</w:t>
            </w:r>
            <w:r>
              <w:rPr>
                <w:spacing w:val="-3"/>
                <w:sz w:val="19"/>
                <w:szCs w:val="19"/>
              </w:rPr>
              <w:t xml:space="preserve"> </w:t>
            </w:r>
            <w:r>
              <w:rPr>
                <w:sz w:val="19"/>
                <w:szCs w:val="19"/>
              </w:rPr>
              <w:t>wastes</w:t>
            </w:r>
            <w:r>
              <w:rPr>
                <w:spacing w:val="-5"/>
                <w:sz w:val="19"/>
                <w:szCs w:val="19"/>
              </w:rPr>
              <w:t xml:space="preserve"> </w:t>
            </w:r>
            <w:r>
              <w:rPr>
                <w:sz w:val="19"/>
                <w:szCs w:val="19"/>
              </w:rPr>
              <w:t>and</w:t>
            </w:r>
            <w:r>
              <w:rPr>
                <w:spacing w:val="-5"/>
                <w:sz w:val="19"/>
                <w:szCs w:val="19"/>
              </w:rPr>
              <w:t xml:space="preserve"> </w:t>
            </w:r>
            <w:r>
              <w:rPr>
                <w:sz w:val="19"/>
                <w:szCs w:val="19"/>
              </w:rPr>
              <w:t>metal</w:t>
            </w:r>
            <w:r>
              <w:rPr>
                <w:spacing w:val="-5"/>
                <w:sz w:val="19"/>
                <w:szCs w:val="19"/>
              </w:rPr>
              <w:t xml:space="preserve"> </w:t>
            </w:r>
            <w:r>
              <w:rPr>
                <w:sz w:val="19"/>
                <w:szCs w:val="19"/>
              </w:rPr>
              <w:t>refineries;</w:t>
            </w:r>
            <w:r>
              <w:rPr>
                <w:spacing w:val="-5"/>
                <w:sz w:val="19"/>
                <w:szCs w:val="19"/>
              </w:rPr>
              <w:t xml:space="preserve"> </w:t>
            </w:r>
            <w:r>
              <w:rPr>
                <w:sz w:val="19"/>
                <w:szCs w:val="19"/>
              </w:rPr>
              <w:t>erosion</w:t>
            </w:r>
            <w:r>
              <w:rPr>
                <w:spacing w:val="-4"/>
                <w:sz w:val="19"/>
                <w:szCs w:val="19"/>
              </w:rPr>
              <w:t xml:space="preserve"> </w:t>
            </w:r>
            <w:r>
              <w:rPr>
                <w:sz w:val="19"/>
                <w:szCs w:val="19"/>
              </w:rPr>
              <w:t>of</w:t>
            </w:r>
            <w:r>
              <w:rPr>
                <w:spacing w:val="-5"/>
                <w:sz w:val="19"/>
                <w:szCs w:val="19"/>
              </w:rPr>
              <w:t xml:space="preserve"> </w:t>
            </w:r>
            <w:r>
              <w:rPr>
                <w:sz w:val="19"/>
                <w:szCs w:val="19"/>
              </w:rPr>
              <w:t>natural</w:t>
            </w:r>
            <w:r>
              <w:rPr>
                <w:spacing w:val="-5"/>
                <w:sz w:val="19"/>
                <w:szCs w:val="19"/>
              </w:rPr>
              <w:t xml:space="preserve"> </w:t>
            </w:r>
            <w:r>
              <w:rPr>
                <w:spacing w:val="-2"/>
                <w:sz w:val="19"/>
                <w:szCs w:val="19"/>
              </w:rPr>
              <w:t>deposits</w:t>
            </w:r>
          </w:p>
        </w:tc>
      </w:tr>
      <w:tr w:rsidR="00000000" w14:paraId="69C151C3"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7C7CA9F3" w14:textId="77777777" w:rsidR="00000000" w:rsidRDefault="00000000">
            <w:pPr>
              <w:pStyle w:val="TableParagraph"/>
              <w:kinsoku w:val="0"/>
              <w:overflowPunct w:val="0"/>
              <w:spacing w:before="79" w:line="185" w:lineRule="exact"/>
              <w:ind w:left="72"/>
              <w:jc w:val="left"/>
              <w:rPr>
                <w:spacing w:val="-2"/>
                <w:sz w:val="19"/>
                <w:szCs w:val="19"/>
              </w:rPr>
            </w:pPr>
            <w:r>
              <w:rPr>
                <w:sz w:val="19"/>
                <w:szCs w:val="19"/>
              </w:rPr>
              <w:t>Chromium,</w:t>
            </w:r>
            <w:r>
              <w:rPr>
                <w:spacing w:val="-10"/>
                <w:sz w:val="19"/>
                <w:szCs w:val="19"/>
              </w:rPr>
              <w:t xml:space="preserve"> </w:t>
            </w:r>
            <w:r>
              <w:rPr>
                <w:spacing w:val="-2"/>
                <w:sz w:val="19"/>
                <w:szCs w:val="19"/>
              </w:rPr>
              <w:t>Total</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5590BF25" w14:textId="77777777" w:rsidR="00000000" w:rsidRDefault="00000000">
            <w:pPr>
              <w:pStyle w:val="TableParagraph"/>
              <w:kinsoku w:val="0"/>
              <w:overflowPunct w:val="0"/>
              <w:spacing w:before="15"/>
              <w:ind w:left="27" w:right="1"/>
              <w:rPr>
                <w:spacing w:val="-4"/>
                <w:sz w:val="19"/>
                <w:szCs w:val="19"/>
              </w:rPr>
            </w:pPr>
            <w:r>
              <w:rPr>
                <w:spacing w:val="-4"/>
                <w:sz w:val="19"/>
                <w:szCs w:val="19"/>
              </w:rPr>
              <w:t>μg/L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2D01CFA0" w14:textId="77777777" w:rsidR="00000000" w:rsidRDefault="00000000">
            <w:pPr>
              <w:pStyle w:val="TableParagraph"/>
              <w:kinsoku w:val="0"/>
              <w:overflowPunct w:val="0"/>
              <w:spacing w:before="15"/>
              <w:ind w:left="25"/>
              <w:rPr>
                <w:spacing w:val="-5"/>
                <w:sz w:val="19"/>
                <w:szCs w:val="19"/>
              </w:rPr>
            </w:pPr>
            <w:r>
              <w:rPr>
                <w:spacing w:val="-5"/>
                <w:sz w:val="19"/>
                <w:szCs w:val="19"/>
              </w:rPr>
              <w:t>10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3986F728" w14:textId="77777777" w:rsidR="00000000" w:rsidRDefault="00000000">
            <w:pPr>
              <w:pStyle w:val="TableParagraph"/>
              <w:kinsoku w:val="0"/>
              <w:overflowPunct w:val="0"/>
              <w:spacing w:before="15"/>
              <w:ind w:left="23" w:right="2"/>
              <w:rPr>
                <w:spacing w:val="-5"/>
                <w:sz w:val="19"/>
                <w:szCs w:val="19"/>
              </w:rPr>
            </w:pPr>
            <w:r>
              <w:rPr>
                <w:spacing w:val="-5"/>
                <w:sz w:val="19"/>
                <w:szCs w:val="19"/>
              </w:rPr>
              <w:t>50</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09C47EB2" w14:textId="77777777" w:rsidR="00000000" w:rsidRDefault="00000000">
            <w:pPr>
              <w:pStyle w:val="TableParagraph"/>
              <w:kinsoku w:val="0"/>
              <w:overflowPunct w:val="0"/>
              <w:spacing w:before="15"/>
              <w:ind w:left="25" w:right="1"/>
              <w:rPr>
                <w:spacing w:val="-5"/>
                <w:sz w:val="19"/>
                <w:szCs w:val="19"/>
              </w:rPr>
            </w:pPr>
            <w:r>
              <w:rPr>
                <w:spacing w:val="-2"/>
                <w:sz w:val="19"/>
                <w:szCs w:val="19"/>
              </w:rPr>
              <w:t>&lt;10-</w:t>
            </w:r>
            <w:r>
              <w:rPr>
                <w:spacing w:val="-5"/>
                <w:sz w:val="19"/>
                <w:szCs w:val="19"/>
              </w:rPr>
              <w:t>12</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23D18E0" w14:textId="77777777" w:rsidR="00000000" w:rsidRDefault="00000000">
            <w:pPr>
              <w:pStyle w:val="TableParagraph"/>
              <w:kinsoku w:val="0"/>
              <w:overflowPunct w:val="0"/>
              <w:spacing w:before="15"/>
              <w:ind w:left="13"/>
              <w:rPr>
                <w:spacing w:val="-5"/>
                <w:sz w:val="19"/>
                <w:szCs w:val="19"/>
              </w:rPr>
            </w:pPr>
            <w:r>
              <w:rPr>
                <w:spacing w:val="-5"/>
                <w:sz w:val="19"/>
                <w:szCs w:val="19"/>
              </w:rPr>
              <w:t>1.8</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0CF03BA5" w14:textId="77777777" w:rsidR="00000000" w:rsidRDefault="00000000">
            <w:pPr>
              <w:pStyle w:val="TableParagraph"/>
              <w:kinsoku w:val="0"/>
              <w:overflowPunct w:val="0"/>
              <w:spacing w:before="15"/>
              <w:ind w:left="15" w:right="2"/>
              <w:rPr>
                <w:spacing w:val="-5"/>
                <w:sz w:val="19"/>
                <w:szCs w:val="19"/>
              </w:rPr>
            </w:pPr>
            <w:r>
              <w:rPr>
                <w:spacing w:val="-5"/>
                <w:sz w:val="19"/>
                <w:szCs w:val="19"/>
              </w:rPr>
              <w:t>&lt;10</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772CDC7D" w14:textId="77777777" w:rsidR="00000000" w:rsidRDefault="00000000">
            <w:pPr>
              <w:pStyle w:val="TableParagraph"/>
              <w:kinsoku w:val="0"/>
              <w:overflowPunct w:val="0"/>
              <w:spacing w:before="15"/>
              <w:ind w:left="13" w:right="3"/>
              <w:rPr>
                <w:spacing w:val="-5"/>
                <w:sz w:val="19"/>
                <w:szCs w:val="19"/>
              </w:rPr>
            </w:pPr>
            <w:r>
              <w:rPr>
                <w:spacing w:val="-5"/>
                <w:sz w:val="19"/>
                <w:szCs w:val="19"/>
              </w:rPr>
              <w:t>&lt;10</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0F13A66B" w14:textId="77777777" w:rsidR="00000000" w:rsidRDefault="00000000">
            <w:pPr>
              <w:pStyle w:val="TableParagraph"/>
              <w:kinsoku w:val="0"/>
              <w:overflowPunct w:val="0"/>
              <w:spacing w:before="15"/>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7FE405D9"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Discharge</w:t>
            </w:r>
            <w:r>
              <w:rPr>
                <w:spacing w:val="-7"/>
                <w:sz w:val="19"/>
                <w:szCs w:val="19"/>
              </w:rPr>
              <w:t xml:space="preserve"> </w:t>
            </w:r>
            <w:r>
              <w:rPr>
                <w:sz w:val="19"/>
                <w:szCs w:val="19"/>
              </w:rPr>
              <w:t>from</w:t>
            </w:r>
            <w:r>
              <w:rPr>
                <w:spacing w:val="-6"/>
                <w:sz w:val="19"/>
                <w:szCs w:val="19"/>
              </w:rPr>
              <w:t xml:space="preserve"> </w:t>
            </w:r>
            <w:r>
              <w:rPr>
                <w:sz w:val="19"/>
                <w:szCs w:val="19"/>
              </w:rPr>
              <w:t>electroplating</w:t>
            </w:r>
            <w:r>
              <w:rPr>
                <w:spacing w:val="-6"/>
                <w:sz w:val="19"/>
                <w:szCs w:val="19"/>
              </w:rPr>
              <w:t xml:space="preserve"> </w:t>
            </w:r>
            <w:r>
              <w:rPr>
                <w:sz w:val="19"/>
                <w:szCs w:val="19"/>
              </w:rPr>
              <w:t>facilities;</w:t>
            </w:r>
            <w:r>
              <w:rPr>
                <w:spacing w:val="-6"/>
                <w:sz w:val="19"/>
                <w:szCs w:val="19"/>
              </w:rPr>
              <w:t xml:space="preserve"> </w:t>
            </w:r>
            <w:r>
              <w:rPr>
                <w:sz w:val="19"/>
                <w:szCs w:val="19"/>
              </w:rPr>
              <w:t>erosion</w:t>
            </w:r>
            <w:r>
              <w:rPr>
                <w:spacing w:val="-6"/>
                <w:sz w:val="19"/>
                <w:szCs w:val="19"/>
              </w:rPr>
              <w:t xml:space="preserve"> </w:t>
            </w:r>
            <w:r>
              <w:rPr>
                <w:sz w:val="19"/>
                <w:szCs w:val="19"/>
              </w:rPr>
              <w:t>of</w:t>
            </w:r>
            <w:r>
              <w:rPr>
                <w:spacing w:val="-6"/>
                <w:sz w:val="19"/>
                <w:szCs w:val="19"/>
              </w:rPr>
              <w:t xml:space="preserve"> </w:t>
            </w:r>
            <w:r>
              <w:rPr>
                <w:sz w:val="19"/>
                <w:szCs w:val="19"/>
              </w:rPr>
              <w:t>natural</w:t>
            </w:r>
            <w:r>
              <w:rPr>
                <w:spacing w:val="-6"/>
                <w:sz w:val="19"/>
                <w:szCs w:val="19"/>
              </w:rPr>
              <w:t xml:space="preserve"> </w:t>
            </w:r>
            <w:r>
              <w:rPr>
                <w:spacing w:val="-2"/>
                <w:sz w:val="19"/>
                <w:szCs w:val="19"/>
              </w:rPr>
              <w:t>deposits</w:t>
            </w:r>
          </w:p>
        </w:tc>
      </w:tr>
      <w:tr w:rsidR="00000000" w14:paraId="677238DF" w14:textId="77777777">
        <w:tblPrEx>
          <w:tblCellMar>
            <w:top w:w="0" w:type="dxa"/>
            <w:left w:w="0" w:type="dxa"/>
            <w:bottom w:w="0" w:type="dxa"/>
            <w:right w:w="0" w:type="dxa"/>
          </w:tblCellMar>
        </w:tblPrEx>
        <w:trPr>
          <w:trHeight w:val="285"/>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386A9077" w14:textId="77777777" w:rsidR="00000000" w:rsidRDefault="00000000">
            <w:pPr>
              <w:pStyle w:val="TableParagraph"/>
              <w:kinsoku w:val="0"/>
              <w:overflowPunct w:val="0"/>
              <w:spacing w:before="79" w:line="186" w:lineRule="exact"/>
              <w:ind w:left="72"/>
              <w:jc w:val="left"/>
              <w:rPr>
                <w:spacing w:val="-2"/>
                <w:sz w:val="19"/>
                <w:szCs w:val="19"/>
              </w:rPr>
            </w:pPr>
            <w:r>
              <w:rPr>
                <w:spacing w:val="-2"/>
                <w:sz w:val="19"/>
                <w:szCs w:val="19"/>
              </w:rPr>
              <w:t>Fluoride</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6B34EAE9" w14:textId="77777777" w:rsidR="00000000" w:rsidRDefault="00000000">
            <w:pPr>
              <w:pStyle w:val="TableParagraph"/>
              <w:kinsoku w:val="0"/>
              <w:overflowPunct w:val="0"/>
              <w:spacing w:before="15"/>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6824E9FF" w14:textId="77777777" w:rsidR="00000000" w:rsidRDefault="00000000">
            <w:pPr>
              <w:pStyle w:val="TableParagraph"/>
              <w:kinsoku w:val="0"/>
              <w:overflowPunct w:val="0"/>
              <w:spacing w:before="15"/>
              <w:ind w:left="25"/>
              <w:rPr>
                <w:spacing w:val="-5"/>
                <w:sz w:val="19"/>
                <w:szCs w:val="19"/>
              </w:rPr>
            </w:pPr>
            <w:r>
              <w:rPr>
                <w:spacing w:val="-5"/>
                <w:sz w:val="19"/>
                <w:szCs w:val="19"/>
              </w:rPr>
              <w:t>2.0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6B31D77E" w14:textId="77777777" w:rsidR="00000000" w:rsidRDefault="00000000">
            <w:pPr>
              <w:pStyle w:val="TableParagraph"/>
              <w:kinsoku w:val="0"/>
              <w:overflowPunct w:val="0"/>
              <w:spacing w:before="15"/>
              <w:ind w:left="23" w:right="2"/>
              <w:rPr>
                <w:spacing w:val="-10"/>
                <w:sz w:val="19"/>
                <w:szCs w:val="19"/>
              </w:rPr>
            </w:pPr>
            <w:r>
              <w:rPr>
                <w:spacing w:val="-10"/>
                <w:sz w:val="19"/>
                <w:szCs w:val="19"/>
              </w:rPr>
              <w:t>1</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7224E047" w14:textId="77777777" w:rsidR="00000000" w:rsidRDefault="00000000">
            <w:pPr>
              <w:pStyle w:val="TableParagraph"/>
              <w:kinsoku w:val="0"/>
              <w:overflowPunct w:val="0"/>
              <w:spacing w:before="15"/>
              <w:ind w:left="25" w:right="2"/>
              <w:rPr>
                <w:spacing w:val="-4"/>
                <w:sz w:val="19"/>
                <w:szCs w:val="19"/>
              </w:rPr>
            </w:pPr>
            <w:r>
              <w:rPr>
                <w:spacing w:val="-4"/>
                <w:sz w:val="19"/>
                <w:szCs w:val="19"/>
              </w:rPr>
              <w:t>&lt;0.1</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0BBCE607" w14:textId="77777777" w:rsidR="00000000" w:rsidRDefault="00000000">
            <w:pPr>
              <w:pStyle w:val="TableParagraph"/>
              <w:kinsoku w:val="0"/>
              <w:overflowPunct w:val="0"/>
              <w:spacing w:before="15"/>
              <w:ind w:left="13"/>
              <w:rPr>
                <w:spacing w:val="-4"/>
                <w:sz w:val="19"/>
                <w:szCs w:val="19"/>
              </w:rPr>
            </w:pPr>
            <w:r>
              <w:rPr>
                <w:spacing w:val="-4"/>
                <w:sz w:val="19"/>
                <w:szCs w:val="19"/>
              </w:rPr>
              <w:t>&lt;0.1</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68D1531D" w14:textId="77777777" w:rsidR="00000000" w:rsidRDefault="00000000">
            <w:pPr>
              <w:pStyle w:val="TableParagraph"/>
              <w:kinsoku w:val="0"/>
              <w:overflowPunct w:val="0"/>
              <w:spacing w:before="15"/>
              <w:ind w:left="15" w:right="2"/>
              <w:rPr>
                <w:spacing w:val="-4"/>
                <w:sz w:val="19"/>
                <w:szCs w:val="19"/>
              </w:rPr>
            </w:pPr>
            <w:r>
              <w:rPr>
                <w:spacing w:val="-4"/>
                <w:sz w:val="19"/>
                <w:szCs w:val="19"/>
              </w:rPr>
              <w:t>&lt;0.1</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416E5EB2" w14:textId="77777777" w:rsidR="00000000" w:rsidRDefault="00000000">
            <w:pPr>
              <w:pStyle w:val="TableParagraph"/>
              <w:kinsoku w:val="0"/>
              <w:overflowPunct w:val="0"/>
              <w:spacing w:before="15"/>
              <w:ind w:left="13" w:right="3"/>
              <w:rPr>
                <w:spacing w:val="-4"/>
                <w:sz w:val="19"/>
                <w:szCs w:val="19"/>
              </w:rPr>
            </w:pPr>
            <w:r>
              <w:rPr>
                <w:spacing w:val="-4"/>
                <w:sz w:val="19"/>
                <w:szCs w:val="19"/>
              </w:rPr>
              <w:t>&lt;0.1</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4233A05D" w14:textId="77777777" w:rsidR="00000000" w:rsidRDefault="00000000">
            <w:pPr>
              <w:pStyle w:val="TableParagraph"/>
              <w:kinsoku w:val="0"/>
              <w:overflowPunct w:val="0"/>
              <w:spacing w:before="15"/>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519BF77C" w14:textId="77777777" w:rsidR="00000000" w:rsidRDefault="00000000">
            <w:pPr>
              <w:pStyle w:val="TableParagraph"/>
              <w:kinsoku w:val="0"/>
              <w:overflowPunct w:val="0"/>
              <w:spacing w:before="79" w:line="186" w:lineRule="exact"/>
              <w:ind w:left="112"/>
              <w:jc w:val="left"/>
              <w:rPr>
                <w:spacing w:val="-2"/>
                <w:sz w:val="19"/>
                <w:szCs w:val="19"/>
              </w:rPr>
            </w:pPr>
            <w:r>
              <w:rPr>
                <w:sz w:val="19"/>
                <w:szCs w:val="19"/>
              </w:rPr>
              <w:t>Erosion</w:t>
            </w:r>
            <w:r>
              <w:rPr>
                <w:spacing w:val="-6"/>
                <w:sz w:val="19"/>
                <w:szCs w:val="19"/>
              </w:rPr>
              <w:t xml:space="preserve"> </w:t>
            </w:r>
            <w:r>
              <w:rPr>
                <w:sz w:val="19"/>
                <w:szCs w:val="19"/>
              </w:rPr>
              <w:t>of</w:t>
            </w:r>
            <w:r>
              <w:rPr>
                <w:spacing w:val="-6"/>
                <w:sz w:val="19"/>
                <w:szCs w:val="19"/>
              </w:rPr>
              <w:t xml:space="preserve"> </w:t>
            </w:r>
            <w:r>
              <w:rPr>
                <w:sz w:val="19"/>
                <w:szCs w:val="19"/>
              </w:rPr>
              <w:t>natural</w:t>
            </w:r>
            <w:r>
              <w:rPr>
                <w:spacing w:val="-5"/>
                <w:sz w:val="19"/>
                <w:szCs w:val="19"/>
              </w:rPr>
              <w:t xml:space="preserve"> </w:t>
            </w:r>
            <w:r>
              <w:rPr>
                <w:sz w:val="19"/>
                <w:szCs w:val="19"/>
              </w:rPr>
              <w:t>deposits;</w:t>
            </w:r>
            <w:r>
              <w:rPr>
                <w:spacing w:val="-5"/>
                <w:sz w:val="19"/>
                <w:szCs w:val="19"/>
              </w:rPr>
              <w:t xml:space="preserve"> </w:t>
            </w:r>
            <w:r>
              <w:rPr>
                <w:sz w:val="19"/>
                <w:szCs w:val="19"/>
              </w:rPr>
              <w:t>discharge</w:t>
            </w:r>
            <w:r>
              <w:rPr>
                <w:spacing w:val="-6"/>
                <w:sz w:val="19"/>
                <w:szCs w:val="19"/>
              </w:rPr>
              <w:t xml:space="preserve"> </w:t>
            </w:r>
            <w:r>
              <w:rPr>
                <w:sz w:val="19"/>
                <w:szCs w:val="19"/>
              </w:rPr>
              <w:t>from</w:t>
            </w:r>
            <w:r>
              <w:rPr>
                <w:spacing w:val="-5"/>
                <w:sz w:val="19"/>
                <w:szCs w:val="19"/>
              </w:rPr>
              <w:t xml:space="preserve"> </w:t>
            </w:r>
            <w:r>
              <w:rPr>
                <w:sz w:val="19"/>
                <w:szCs w:val="19"/>
              </w:rPr>
              <w:t>fertilizer</w:t>
            </w:r>
            <w:r>
              <w:rPr>
                <w:spacing w:val="-6"/>
                <w:sz w:val="19"/>
                <w:szCs w:val="19"/>
              </w:rPr>
              <w:t xml:space="preserve"> </w:t>
            </w:r>
            <w:r>
              <w:rPr>
                <w:sz w:val="19"/>
                <w:szCs w:val="19"/>
              </w:rPr>
              <w:t>and</w:t>
            </w:r>
            <w:r>
              <w:rPr>
                <w:spacing w:val="-5"/>
                <w:sz w:val="19"/>
                <w:szCs w:val="19"/>
              </w:rPr>
              <w:t xml:space="preserve"> </w:t>
            </w:r>
            <w:r>
              <w:rPr>
                <w:sz w:val="19"/>
                <w:szCs w:val="19"/>
              </w:rPr>
              <w:t>aluminum</w:t>
            </w:r>
            <w:r>
              <w:rPr>
                <w:spacing w:val="-6"/>
                <w:sz w:val="19"/>
                <w:szCs w:val="19"/>
              </w:rPr>
              <w:t xml:space="preserve"> </w:t>
            </w:r>
            <w:r>
              <w:rPr>
                <w:spacing w:val="-2"/>
                <w:sz w:val="19"/>
                <w:szCs w:val="19"/>
              </w:rPr>
              <w:t>factories</w:t>
            </w:r>
          </w:p>
        </w:tc>
      </w:tr>
      <w:tr w:rsidR="00000000" w14:paraId="39E98716" w14:textId="77777777">
        <w:tblPrEx>
          <w:tblCellMar>
            <w:top w:w="0" w:type="dxa"/>
            <w:left w:w="0" w:type="dxa"/>
            <w:bottom w:w="0" w:type="dxa"/>
            <w:right w:w="0" w:type="dxa"/>
          </w:tblCellMar>
        </w:tblPrEx>
        <w:trPr>
          <w:trHeight w:val="341"/>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23FCA146" w14:textId="77777777" w:rsidR="00000000" w:rsidRDefault="00000000">
            <w:pPr>
              <w:pStyle w:val="TableParagraph"/>
              <w:kinsoku w:val="0"/>
              <w:overflowPunct w:val="0"/>
              <w:spacing w:before="136" w:line="186" w:lineRule="exact"/>
              <w:ind w:left="72"/>
              <w:jc w:val="left"/>
              <w:rPr>
                <w:spacing w:val="-5"/>
                <w:sz w:val="19"/>
                <w:szCs w:val="19"/>
              </w:rPr>
            </w:pPr>
            <w:r>
              <w:rPr>
                <w:sz w:val="19"/>
                <w:szCs w:val="19"/>
              </w:rPr>
              <w:t>Nitrate</w:t>
            </w:r>
            <w:r>
              <w:rPr>
                <w:spacing w:val="-5"/>
                <w:sz w:val="19"/>
                <w:szCs w:val="19"/>
              </w:rPr>
              <w:t xml:space="preserve"> </w:t>
            </w:r>
            <w:r>
              <w:rPr>
                <w:sz w:val="19"/>
                <w:szCs w:val="19"/>
              </w:rPr>
              <w:t>(as</w:t>
            </w:r>
            <w:r>
              <w:rPr>
                <w:spacing w:val="-4"/>
                <w:sz w:val="19"/>
                <w:szCs w:val="19"/>
              </w:rPr>
              <w:t xml:space="preserve"> </w:t>
            </w:r>
            <w:r>
              <w:rPr>
                <w:spacing w:val="-5"/>
                <w:sz w:val="19"/>
                <w:szCs w:val="19"/>
              </w:rPr>
              <w:t>N)</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2DC3C13D" w14:textId="77777777" w:rsidR="00000000" w:rsidRDefault="00000000">
            <w:pPr>
              <w:pStyle w:val="TableParagraph"/>
              <w:kinsoku w:val="0"/>
              <w:overflowPunct w:val="0"/>
              <w:spacing w:before="43"/>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49D90D96" w14:textId="77777777" w:rsidR="00000000" w:rsidRDefault="00000000">
            <w:pPr>
              <w:pStyle w:val="TableParagraph"/>
              <w:kinsoku w:val="0"/>
              <w:overflowPunct w:val="0"/>
              <w:spacing w:before="43"/>
              <w:ind w:left="25"/>
              <w:rPr>
                <w:spacing w:val="-5"/>
                <w:sz w:val="19"/>
                <w:szCs w:val="19"/>
              </w:rPr>
            </w:pPr>
            <w:r>
              <w:rPr>
                <w:spacing w:val="-5"/>
                <w:sz w:val="19"/>
                <w:szCs w:val="19"/>
              </w:rPr>
              <w:t>10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26EB17D3" w14:textId="77777777" w:rsidR="00000000" w:rsidRDefault="00000000">
            <w:pPr>
              <w:pStyle w:val="TableParagraph"/>
              <w:kinsoku w:val="0"/>
              <w:overflowPunct w:val="0"/>
              <w:spacing w:before="43"/>
              <w:ind w:left="23" w:right="2"/>
              <w:rPr>
                <w:spacing w:val="-5"/>
                <w:sz w:val="19"/>
                <w:szCs w:val="19"/>
              </w:rPr>
            </w:pPr>
            <w:r>
              <w:rPr>
                <w:spacing w:val="-5"/>
                <w:sz w:val="19"/>
                <w:szCs w:val="19"/>
              </w:rPr>
              <w:t>10</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23FDB572" w14:textId="77777777" w:rsidR="00000000" w:rsidRDefault="00000000">
            <w:pPr>
              <w:pStyle w:val="TableParagraph"/>
              <w:kinsoku w:val="0"/>
              <w:overflowPunct w:val="0"/>
              <w:spacing w:before="43"/>
              <w:ind w:left="25" w:right="2"/>
              <w:rPr>
                <w:spacing w:val="-5"/>
                <w:sz w:val="19"/>
                <w:szCs w:val="19"/>
              </w:rPr>
            </w:pPr>
            <w:r>
              <w:rPr>
                <w:sz w:val="19"/>
                <w:szCs w:val="19"/>
              </w:rPr>
              <w:t>0.65–</w:t>
            </w:r>
            <w:r>
              <w:rPr>
                <w:spacing w:val="-5"/>
                <w:sz w:val="19"/>
                <w:szCs w:val="19"/>
              </w:rPr>
              <w:t xml:space="preserve"> 6.2</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726AE4E" w14:textId="77777777" w:rsidR="00000000" w:rsidRDefault="00000000">
            <w:pPr>
              <w:pStyle w:val="TableParagraph"/>
              <w:kinsoku w:val="0"/>
              <w:overflowPunct w:val="0"/>
              <w:spacing w:before="43"/>
              <w:ind w:left="13"/>
              <w:rPr>
                <w:spacing w:val="-4"/>
                <w:sz w:val="19"/>
                <w:szCs w:val="19"/>
              </w:rPr>
            </w:pPr>
            <w:r>
              <w:rPr>
                <w:spacing w:val="-4"/>
                <w:sz w:val="19"/>
                <w:szCs w:val="19"/>
              </w:rPr>
              <w:t>3.49</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01F9C2A7" w14:textId="77777777" w:rsidR="00000000" w:rsidRDefault="00000000">
            <w:pPr>
              <w:pStyle w:val="TableParagraph"/>
              <w:kinsoku w:val="0"/>
              <w:overflowPunct w:val="0"/>
              <w:spacing w:before="43"/>
              <w:ind w:left="15" w:right="2"/>
              <w:rPr>
                <w:spacing w:val="-4"/>
                <w:sz w:val="19"/>
                <w:szCs w:val="19"/>
              </w:rPr>
            </w:pPr>
            <w:r>
              <w:rPr>
                <w:spacing w:val="-4"/>
                <w:sz w:val="19"/>
                <w:szCs w:val="19"/>
              </w:rPr>
              <w:t>&lt;0.4</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65AD2BC0" w14:textId="77777777" w:rsidR="00000000" w:rsidRDefault="00000000">
            <w:pPr>
              <w:pStyle w:val="TableParagraph"/>
              <w:kinsoku w:val="0"/>
              <w:overflowPunct w:val="0"/>
              <w:spacing w:before="43"/>
              <w:ind w:left="13" w:right="3"/>
              <w:rPr>
                <w:spacing w:val="-4"/>
                <w:sz w:val="19"/>
                <w:szCs w:val="19"/>
              </w:rPr>
            </w:pPr>
            <w:r>
              <w:rPr>
                <w:spacing w:val="-4"/>
                <w:sz w:val="19"/>
                <w:szCs w:val="19"/>
              </w:rPr>
              <w:t>&lt;0.4</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3F744F9A" w14:textId="77777777" w:rsidR="00000000" w:rsidRDefault="00000000">
            <w:pPr>
              <w:pStyle w:val="TableParagraph"/>
              <w:kinsoku w:val="0"/>
              <w:overflowPunct w:val="0"/>
              <w:spacing w:before="43"/>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6C1E922C" w14:textId="77777777" w:rsidR="00000000" w:rsidRDefault="00000000">
            <w:pPr>
              <w:pStyle w:val="TableParagraph"/>
              <w:kinsoku w:val="0"/>
              <w:overflowPunct w:val="0"/>
              <w:spacing w:line="163" w:lineRule="exact"/>
              <w:ind w:left="112"/>
              <w:jc w:val="left"/>
              <w:rPr>
                <w:spacing w:val="-2"/>
                <w:sz w:val="19"/>
                <w:szCs w:val="19"/>
              </w:rPr>
            </w:pPr>
            <w:r>
              <w:rPr>
                <w:sz w:val="19"/>
                <w:szCs w:val="19"/>
              </w:rPr>
              <w:t>Runoff/leaching</w:t>
            </w:r>
            <w:r>
              <w:rPr>
                <w:spacing w:val="-6"/>
                <w:sz w:val="19"/>
                <w:szCs w:val="19"/>
              </w:rPr>
              <w:t xml:space="preserve"> </w:t>
            </w:r>
            <w:r>
              <w:rPr>
                <w:sz w:val="19"/>
                <w:szCs w:val="19"/>
              </w:rPr>
              <w:t>from</w:t>
            </w:r>
            <w:r>
              <w:rPr>
                <w:spacing w:val="-5"/>
                <w:sz w:val="19"/>
                <w:szCs w:val="19"/>
              </w:rPr>
              <w:t xml:space="preserve"> </w:t>
            </w:r>
            <w:r>
              <w:rPr>
                <w:sz w:val="19"/>
                <w:szCs w:val="19"/>
              </w:rPr>
              <w:t>fertilizer</w:t>
            </w:r>
            <w:r>
              <w:rPr>
                <w:spacing w:val="-5"/>
                <w:sz w:val="19"/>
                <w:szCs w:val="19"/>
              </w:rPr>
              <w:t xml:space="preserve"> </w:t>
            </w:r>
            <w:r>
              <w:rPr>
                <w:sz w:val="19"/>
                <w:szCs w:val="19"/>
              </w:rPr>
              <w:t>use;</w:t>
            </w:r>
            <w:r>
              <w:rPr>
                <w:spacing w:val="-5"/>
                <w:sz w:val="19"/>
                <w:szCs w:val="19"/>
              </w:rPr>
              <w:t xml:space="preserve"> </w:t>
            </w:r>
            <w:r>
              <w:rPr>
                <w:sz w:val="19"/>
                <w:szCs w:val="19"/>
              </w:rPr>
              <w:t>leaching</w:t>
            </w:r>
            <w:r>
              <w:rPr>
                <w:spacing w:val="-6"/>
                <w:sz w:val="19"/>
                <w:szCs w:val="19"/>
              </w:rPr>
              <w:t xml:space="preserve"> </w:t>
            </w:r>
            <w:r>
              <w:rPr>
                <w:sz w:val="19"/>
                <w:szCs w:val="19"/>
              </w:rPr>
              <w:t>from</w:t>
            </w:r>
            <w:r>
              <w:rPr>
                <w:spacing w:val="-5"/>
                <w:sz w:val="19"/>
                <w:szCs w:val="19"/>
              </w:rPr>
              <w:t xml:space="preserve"> </w:t>
            </w:r>
            <w:r>
              <w:rPr>
                <w:sz w:val="19"/>
                <w:szCs w:val="19"/>
              </w:rPr>
              <w:t>septic</w:t>
            </w:r>
            <w:r>
              <w:rPr>
                <w:spacing w:val="-5"/>
                <w:sz w:val="19"/>
                <w:szCs w:val="19"/>
              </w:rPr>
              <w:t xml:space="preserve"> </w:t>
            </w:r>
            <w:r>
              <w:rPr>
                <w:sz w:val="19"/>
                <w:szCs w:val="19"/>
              </w:rPr>
              <w:t>tanks</w:t>
            </w:r>
            <w:r>
              <w:rPr>
                <w:spacing w:val="-5"/>
                <w:sz w:val="19"/>
                <w:szCs w:val="19"/>
              </w:rPr>
              <w:t xml:space="preserve"> </w:t>
            </w:r>
            <w:r>
              <w:rPr>
                <w:sz w:val="19"/>
                <w:szCs w:val="19"/>
              </w:rPr>
              <w:t>and</w:t>
            </w:r>
            <w:r>
              <w:rPr>
                <w:spacing w:val="-6"/>
                <w:sz w:val="19"/>
                <w:szCs w:val="19"/>
              </w:rPr>
              <w:t xml:space="preserve"> </w:t>
            </w:r>
            <w:r>
              <w:rPr>
                <w:sz w:val="19"/>
                <w:szCs w:val="19"/>
              </w:rPr>
              <w:t>sewage;</w:t>
            </w:r>
            <w:r>
              <w:rPr>
                <w:spacing w:val="-5"/>
                <w:sz w:val="19"/>
                <w:szCs w:val="19"/>
              </w:rPr>
              <w:t xml:space="preserve"> </w:t>
            </w:r>
            <w:r>
              <w:rPr>
                <w:sz w:val="19"/>
                <w:szCs w:val="19"/>
              </w:rPr>
              <w:t>erosion</w:t>
            </w:r>
            <w:r>
              <w:rPr>
                <w:spacing w:val="-5"/>
                <w:sz w:val="19"/>
                <w:szCs w:val="19"/>
              </w:rPr>
              <w:t xml:space="preserve"> </w:t>
            </w:r>
            <w:r>
              <w:rPr>
                <w:sz w:val="19"/>
                <w:szCs w:val="19"/>
              </w:rPr>
              <w:t>of</w:t>
            </w:r>
            <w:r>
              <w:rPr>
                <w:spacing w:val="-5"/>
                <w:sz w:val="19"/>
                <w:szCs w:val="19"/>
              </w:rPr>
              <w:t xml:space="preserve"> </w:t>
            </w:r>
            <w:r>
              <w:rPr>
                <w:spacing w:val="-2"/>
                <w:sz w:val="19"/>
                <w:szCs w:val="19"/>
              </w:rPr>
              <w:t>natural</w:t>
            </w:r>
          </w:p>
          <w:p w14:paraId="6BDA89E8" w14:textId="77777777" w:rsidR="00000000" w:rsidRDefault="00000000">
            <w:pPr>
              <w:pStyle w:val="TableParagraph"/>
              <w:kinsoku w:val="0"/>
              <w:overflowPunct w:val="0"/>
              <w:spacing w:line="159" w:lineRule="exact"/>
              <w:ind w:left="112"/>
              <w:jc w:val="left"/>
              <w:rPr>
                <w:spacing w:val="-2"/>
                <w:sz w:val="19"/>
                <w:szCs w:val="19"/>
              </w:rPr>
            </w:pPr>
            <w:r>
              <w:rPr>
                <w:spacing w:val="-2"/>
                <w:sz w:val="19"/>
                <w:szCs w:val="19"/>
              </w:rPr>
              <w:t>deposits</w:t>
            </w:r>
          </w:p>
        </w:tc>
      </w:tr>
      <w:tr w:rsidR="00000000" w14:paraId="71A1020C"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4EF02FEE" w14:textId="77777777" w:rsidR="00000000" w:rsidRDefault="00000000">
            <w:pPr>
              <w:pStyle w:val="TableParagraph"/>
              <w:kinsoku w:val="0"/>
              <w:overflowPunct w:val="0"/>
              <w:spacing w:before="79" w:line="185" w:lineRule="exact"/>
              <w:ind w:left="72"/>
              <w:jc w:val="left"/>
              <w:rPr>
                <w:spacing w:val="-5"/>
                <w:sz w:val="19"/>
                <w:szCs w:val="19"/>
                <w:vertAlign w:val="superscript"/>
              </w:rPr>
            </w:pPr>
            <w:r>
              <w:rPr>
                <w:sz w:val="19"/>
                <w:szCs w:val="19"/>
              </w:rPr>
              <w:t>Alpha</w:t>
            </w:r>
            <w:r>
              <w:rPr>
                <w:spacing w:val="-5"/>
                <w:sz w:val="19"/>
                <w:szCs w:val="19"/>
              </w:rPr>
              <w:t xml:space="preserve"> </w:t>
            </w:r>
            <w:r>
              <w:rPr>
                <w:sz w:val="19"/>
                <w:szCs w:val="19"/>
              </w:rPr>
              <w:t>Activity,</w:t>
            </w:r>
            <w:r>
              <w:rPr>
                <w:spacing w:val="-5"/>
                <w:sz w:val="19"/>
                <w:szCs w:val="19"/>
              </w:rPr>
              <w:t xml:space="preserve"> </w:t>
            </w:r>
            <w:r>
              <w:rPr>
                <w:sz w:val="19"/>
                <w:szCs w:val="19"/>
              </w:rPr>
              <w:t>Gross</w:t>
            </w:r>
            <w:r>
              <w:rPr>
                <w:spacing w:val="-6"/>
                <w:sz w:val="19"/>
                <w:szCs w:val="19"/>
              </w:rPr>
              <w:t xml:space="preserve"> </w:t>
            </w:r>
            <w:r>
              <w:rPr>
                <w:spacing w:val="-5"/>
                <w:sz w:val="19"/>
                <w:szCs w:val="19"/>
                <w:vertAlign w:val="superscript"/>
              </w:rPr>
              <w:t>(1)</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6F6BAE9A" w14:textId="77777777" w:rsidR="00000000" w:rsidRDefault="00000000">
            <w:pPr>
              <w:pStyle w:val="TableParagraph"/>
              <w:kinsoku w:val="0"/>
              <w:overflowPunct w:val="0"/>
              <w:spacing w:before="15"/>
              <w:ind w:left="27" w:right="4"/>
              <w:rPr>
                <w:spacing w:val="-2"/>
                <w:sz w:val="19"/>
                <w:szCs w:val="19"/>
              </w:rPr>
            </w:pPr>
            <w:r>
              <w:rPr>
                <w:spacing w:val="-2"/>
                <w:sz w:val="19"/>
                <w:szCs w:val="19"/>
              </w:rPr>
              <w:t>pCi/L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11162E6D" w14:textId="77777777" w:rsidR="00000000" w:rsidRDefault="00000000">
            <w:pPr>
              <w:pStyle w:val="TableParagraph"/>
              <w:kinsoku w:val="0"/>
              <w:overflowPunct w:val="0"/>
              <w:spacing w:before="15"/>
              <w:ind w:left="25"/>
              <w:rPr>
                <w:spacing w:val="-5"/>
                <w:sz w:val="19"/>
                <w:szCs w:val="19"/>
              </w:rPr>
            </w:pPr>
            <w:r>
              <w:rPr>
                <w:spacing w:val="-5"/>
                <w:sz w:val="19"/>
                <w:szCs w:val="19"/>
              </w:rPr>
              <w:t>15</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1AFFD568" w14:textId="77777777" w:rsidR="00000000" w:rsidRDefault="00000000">
            <w:pPr>
              <w:pStyle w:val="TableParagraph"/>
              <w:kinsoku w:val="0"/>
              <w:overflowPunct w:val="0"/>
              <w:spacing w:before="15"/>
              <w:ind w:left="23" w:right="1"/>
              <w:rPr>
                <w:spacing w:val="-5"/>
                <w:sz w:val="19"/>
                <w:szCs w:val="19"/>
              </w:rPr>
            </w:pPr>
            <w:r>
              <w:rPr>
                <w:spacing w:val="-5"/>
                <w:sz w:val="19"/>
                <w:szCs w:val="19"/>
              </w:rPr>
              <w:t>(0)</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63AAA709" w14:textId="77777777" w:rsidR="00000000" w:rsidRDefault="00000000">
            <w:pPr>
              <w:pStyle w:val="TableParagraph"/>
              <w:kinsoku w:val="0"/>
              <w:overflowPunct w:val="0"/>
              <w:spacing w:before="15"/>
              <w:ind w:left="326"/>
              <w:jc w:val="left"/>
              <w:rPr>
                <w:spacing w:val="-4"/>
                <w:sz w:val="19"/>
                <w:szCs w:val="19"/>
              </w:rPr>
            </w:pPr>
            <w:r>
              <w:rPr>
                <w:sz w:val="19"/>
                <w:szCs w:val="19"/>
              </w:rPr>
              <w:t>1.50</w:t>
            </w:r>
            <w:r>
              <w:rPr>
                <w:spacing w:val="-3"/>
                <w:sz w:val="19"/>
                <w:szCs w:val="19"/>
              </w:rPr>
              <w:t xml:space="preserve"> </w:t>
            </w:r>
            <w:r>
              <w:rPr>
                <w:sz w:val="19"/>
                <w:szCs w:val="19"/>
              </w:rPr>
              <w:t>–</w:t>
            </w:r>
            <w:r>
              <w:rPr>
                <w:spacing w:val="-2"/>
                <w:sz w:val="19"/>
                <w:szCs w:val="19"/>
              </w:rPr>
              <w:t xml:space="preserve"> </w:t>
            </w:r>
            <w:r>
              <w:rPr>
                <w:spacing w:val="-4"/>
                <w:sz w:val="19"/>
                <w:szCs w:val="19"/>
              </w:rPr>
              <w:t>8.13</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24D6DD36" w14:textId="77777777" w:rsidR="00000000" w:rsidRDefault="00000000">
            <w:pPr>
              <w:pStyle w:val="TableParagraph"/>
              <w:kinsoku w:val="0"/>
              <w:overflowPunct w:val="0"/>
              <w:spacing w:before="15"/>
              <w:ind w:left="13"/>
              <w:rPr>
                <w:spacing w:val="-4"/>
                <w:sz w:val="19"/>
                <w:szCs w:val="19"/>
              </w:rPr>
            </w:pPr>
            <w:r>
              <w:rPr>
                <w:spacing w:val="-4"/>
                <w:sz w:val="19"/>
                <w:szCs w:val="19"/>
              </w:rPr>
              <w:t>4.17</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61F12B65" w14:textId="77777777" w:rsidR="00000000" w:rsidRDefault="00000000">
            <w:pPr>
              <w:pStyle w:val="TableParagraph"/>
              <w:kinsoku w:val="0"/>
              <w:overflowPunct w:val="0"/>
              <w:spacing w:before="15"/>
              <w:ind w:left="15" w:right="2"/>
              <w:rPr>
                <w:spacing w:val="-5"/>
                <w:sz w:val="19"/>
                <w:szCs w:val="19"/>
              </w:rPr>
            </w:pPr>
            <w:r>
              <w:rPr>
                <w:spacing w:val="-5"/>
                <w:sz w:val="19"/>
                <w:szCs w:val="19"/>
              </w:rPr>
              <w:t>NR</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7C1AA62B" w14:textId="77777777" w:rsidR="00000000" w:rsidRDefault="00000000">
            <w:pPr>
              <w:pStyle w:val="TableParagraph"/>
              <w:kinsoku w:val="0"/>
              <w:overflowPunct w:val="0"/>
              <w:spacing w:before="15"/>
              <w:ind w:left="13" w:right="3"/>
              <w:rPr>
                <w:spacing w:val="-5"/>
                <w:sz w:val="19"/>
                <w:szCs w:val="19"/>
              </w:rPr>
            </w:pPr>
            <w:r>
              <w:rPr>
                <w:spacing w:val="-5"/>
                <w:sz w:val="19"/>
                <w:szCs w:val="19"/>
              </w:rPr>
              <w:t>NR</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2565AFB7" w14:textId="77777777" w:rsidR="00000000" w:rsidRDefault="00000000">
            <w:pPr>
              <w:pStyle w:val="TableParagraph"/>
              <w:kinsoku w:val="0"/>
              <w:overflowPunct w:val="0"/>
              <w:spacing w:before="15"/>
              <w:ind w:left="11"/>
              <w:rPr>
                <w:spacing w:val="-5"/>
                <w:sz w:val="19"/>
                <w:szCs w:val="19"/>
              </w:rPr>
            </w:pPr>
            <w:r>
              <w:rPr>
                <w:spacing w:val="-5"/>
                <w:sz w:val="19"/>
                <w:szCs w:val="19"/>
              </w:rPr>
              <w:t>N/A</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4912CF21"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Erosion</w:t>
            </w:r>
            <w:r>
              <w:rPr>
                <w:spacing w:val="-5"/>
                <w:sz w:val="19"/>
                <w:szCs w:val="19"/>
              </w:rPr>
              <w:t xml:space="preserve"> </w:t>
            </w:r>
            <w:r>
              <w:rPr>
                <w:sz w:val="19"/>
                <w:szCs w:val="19"/>
              </w:rPr>
              <w:t>of</w:t>
            </w:r>
            <w:r>
              <w:rPr>
                <w:spacing w:val="-4"/>
                <w:sz w:val="19"/>
                <w:szCs w:val="19"/>
              </w:rPr>
              <w:t xml:space="preserve"> </w:t>
            </w:r>
            <w:r>
              <w:rPr>
                <w:sz w:val="19"/>
                <w:szCs w:val="19"/>
              </w:rPr>
              <w:t>natural</w:t>
            </w:r>
            <w:r>
              <w:rPr>
                <w:spacing w:val="-4"/>
                <w:sz w:val="19"/>
                <w:szCs w:val="19"/>
              </w:rPr>
              <w:t xml:space="preserve"> </w:t>
            </w:r>
            <w:r>
              <w:rPr>
                <w:spacing w:val="-2"/>
                <w:sz w:val="19"/>
                <w:szCs w:val="19"/>
              </w:rPr>
              <w:t>deposits</w:t>
            </w:r>
          </w:p>
        </w:tc>
      </w:tr>
      <w:tr w:rsidR="00000000" w14:paraId="39D8307B" w14:textId="77777777">
        <w:tblPrEx>
          <w:tblCellMar>
            <w:top w:w="0" w:type="dxa"/>
            <w:left w:w="0" w:type="dxa"/>
            <w:bottom w:w="0" w:type="dxa"/>
            <w:right w:w="0" w:type="dxa"/>
          </w:tblCellMar>
        </w:tblPrEx>
        <w:trPr>
          <w:trHeight w:val="250"/>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48D87720" w14:textId="77777777" w:rsidR="00000000" w:rsidRDefault="00000000">
            <w:pPr>
              <w:pStyle w:val="TableParagraph"/>
              <w:kinsoku w:val="0"/>
              <w:overflowPunct w:val="0"/>
              <w:spacing w:before="45" w:line="186" w:lineRule="exact"/>
              <w:ind w:left="72"/>
              <w:jc w:val="left"/>
              <w:rPr>
                <w:spacing w:val="-5"/>
                <w:sz w:val="19"/>
                <w:szCs w:val="19"/>
                <w:vertAlign w:val="superscript"/>
              </w:rPr>
            </w:pPr>
            <w:r>
              <w:rPr>
                <w:sz w:val="19"/>
                <w:szCs w:val="19"/>
              </w:rPr>
              <w:t>Radium</w:t>
            </w:r>
            <w:r>
              <w:rPr>
                <w:spacing w:val="-3"/>
                <w:sz w:val="19"/>
                <w:szCs w:val="19"/>
              </w:rPr>
              <w:t xml:space="preserve"> </w:t>
            </w:r>
            <w:r>
              <w:rPr>
                <w:sz w:val="19"/>
                <w:szCs w:val="19"/>
              </w:rPr>
              <w:t>228</w:t>
            </w:r>
            <w:r>
              <w:rPr>
                <w:spacing w:val="-1"/>
                <w:sz w:val="19"/>
                <w:szCs w:val="19"/>
              </w:rPr>
              <w:t xml:space="preserve"> </w:t>
            </w:r>
            <w:r>
              <w:rPr>
                <w:sz w:val="19"/>
                <w:szCs w:val="19"/>
                <w:vertAlign w:val="superscript"/>
              </w:rPr>
              <w:t>(1,</w:t>
            </w:r>
            <w:r>
              <w:rPr>
                <w:spacing w:val="-17"/>
                <w:sz w:val="19"/>
                <w:szCs w:val="19"/>
              </w:rPr>
              <w:t xml:space="preserve"> </w:t>
            </w:r>
            <w:r>
              <w:rPr>
                <w:spacing w:val="-5"/>
                <w:sz w:val="19"/>
                <w:szCs w:val="19"/>
                <w:vertAlign w:val="superscript"/>
              </w:rPr>
              <w:t>3)</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335EEEB4" w14:textId="77777777" w:rsidR="00000000" w:rsidRDefault="00000000">
            <w:pPr>
              <w:pStyle w:val="TableParagraph"/>
              <w:kinsoku w:val="0"/>
              <w:overflowPunct w:val="0"/>
              <w:spacing w:line="215" w:lineRule="exact"/>
              <w:ind w:left="27" w:right="4"/>
              <w:rPr>
                <w:spacing w:val="-2"/>
                <w:sz w:val="19"/>
                <w:szCs w:val="19"/>
              </w:rPr>
            </w:pPr>
            <w:r>
              <w:rPr>
                <w:spacing w:val="-2"/>
                <w:sz w:val="19"/>
                <w:szCs w:val="19"/>
              </w:rPr>
              <w:t>pCi/L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5BF82E54" w14:textId="77777777" w:rsidR="00000000" w:rsidRDefault="00000000">
            <w:pPr>
              <w:pStyle w:val="TableParagraph"/>
              <w:kinsoku w:val="0"/>
              <w:overflowPunct w:val="0"/>
              <w:jc w:val="left"/>
              <w:rPr>
                <w:rFonts w:ascii="Times New Roman" w:hAnsi="Times New Roman" w:cs="Times New Roman"/>
                <w:sz w:val="18"/>
                <w:szCs w:val="18"/>
              </w:rPr>
            </w:pP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5B163C88" w14:textId="77777777" w:rsidR="00000000" w:rsidRDefault="00000000">
            <w:pPr>
              <w:pStyle w:val="TableParagraph"/>
              <w:kinsoku w:val="0"/>
              <w:overflowPunct w:val="0"/>
              <w:spacing w:line="215" w:lineRule="exact"/>
              <w:ind w:left="23" w:right="2"/>
              <w:rPr>
                <w:spacing w:val="-2"/>
                <w:sz w:val="19"/>
                <w:szCs w:val="19"/>
              </w:rPr>
            </w:pPr>
            <w:r>
              <w:rPr>
                <w:spacing w:val="-2"/>
                <w:sz w:val="19"/>
                <w:szCs w:val="19"/>
              </w:rPr>
              <w:t>0.019</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7F1D1C72" w14:textId="77777777" w:rsidR="00000000" w:rsidRDefault="00000000">
            <w:pPr>
              <w:pStyle w:val="TableParagraph"/>
              <w:kinsoku w:val="0"/>
              <w:overflowPunct w:val="0"/>
              <w:spacing w:line="215" w:lineRule="exact"/>
              <w:ind w:left="379"/>
              <w:jc w:val="left"/>
              <w:rPr>
                <w:spacing w:val="-4"/>
                <w:sz w:val="19"/>
                <w:szCs w:val="19"/>
              </w:rPr>
            </w:pPr>
            <w:r>
              <w:rPr>
                <w:sz w:val="19"/>
                <w:szCs w:val="19"/>
              </w:rPr>
              <w:t>0.0</w:t>
            </w:r>
            <w:r>
              <w:rPr>
                <w:spacing w:val="-2"/>
                <w:sz w:val="19"/>
                <w:szCs w:val="19"/>
              </w:rPr>
              <w:t xml:space="preserve"> </w:t>
            </w:r>
            <w:r>
              <w:rPr>
                <w:sz w:val="19"/>
                <w:szCs w:val="19"/>
              </w:rPr>
              <w:t>–</w:t>
            </w:r>
            <w:r>
              <w:rPr>
                <w:spacing w:val="-2"/>
                <w:sz w:val="19"/>
                <w:szCs w:val="19"/>
              </w:rPr>
              <w:t xml:space="preserve"> </w:t>
            </w:r>
            <w:r>
              <w:rPr>
                <w:spacing w:val="-4"/>
                <w:sz w:val="19"/>
                <w:szCs w:val="19"/>
              </w:rPr>
              <w:t>1.71</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AD948F6" w14:textId="77777777" w:rsidR="00000000" w:rsidRDefault="00000000">
            <w:pPr>
              <w:pStyle w:val="TableParagraph"/>
              <w:kinsoku w:val="0"/>
              <w:overflowPunct w:val="0"/>
              <w:spacing w:line="215" w:lineRule="exact"/>
              <w:ind w:left="13"/>
              <w:rPr>
                <w:spacing w:val="-4"/>
                <w:sz w:val="19"/>
                <w:szCs w:val="19"/>
              </w:rPr>
            </w:pPr>
            <w:r>
              <w:rPr>
                <w:spacing w:val="-4"/>
                <w:sz w:val="19"/>
                <w:szCs w:val="19"/>
              </w:rPr>
              <w:t>0.50</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1CD0CF79" w14:textId="77777777" w:rsidR="00000000" w:rsidRDefault="00000000">
            <w:pPr>
              <w:pStyle w:val="TableParagraph"/>
              <w:kinsoku w:val="0"/>
              <w:overflowPunct w:val="0"/>
              <w:spacing w:line="215" w:lineRule="exact"/>
              <w:ind w:left="15" w:right="2"/>
              <w:rPr>
                <w:spacing w:val="-5"/>
                <w:sz w:val="19"/>
                <w:szCs w:val="19"/>
              </w:rPr>
            </w:pPr>
            <w:r>
              <w:rPr>
                <w:spacing w:val="-5"/>
                <w:sz w:val="19"/>
                <w:szCs w:val="19"/>
              </w:rPr>
              <w:t>NR</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11B42116" w14:textId="77777777" w:rsidR="00000000" w:rsidRDefault="00000000">
            <w:pPr>
              <w:pStyle w:val="TableParagraph"/>
              <w:kinsoku w:val="0"/>
              <w:overflowPunct w:val="0"/>
              <w:spacing w:line="215" w:lineRule="exact"/>
              <w:ind w:left="13" w:right="3"/>
              <w:rPr>
                <w:spacing w:val="-5"/>
                <w:sz w:val="19"/>
                <w:szCs w:val="19"/>
              </w:rPr>
            </w:pPr>
            <w:r>
              <w:rPr>
                <w:spacing w:val="-5"/>
                <w:sz w:val="19"/>
                <w:szCs w:val="19"/>
              </w:rPr>
              <w:t>NR</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46661173" w14:textId="77777777" w:rsidR="00000000" w:rsidRDefault="00000000">
            <w:pPr>
              <w:pStyle w:val="TableParagraph"/>
              <w:kinsoku w:val="0"/>
              <w:overflowPunct w:val="0"/>
              <w:spacing w:line="215" w:lineRule="exact"/>
              <w:ind w:left="11"/>
              <w:rPr>
                <w:spacing w:val="-5"/>
                <w:sz w:val="19"/>
                <w:szCs w:val="19"/>
              </w:rPr>
            </w:pPr>
            <w:r>
              <w:rPr>
                <w:spacing w:val="-5"/>
                <w:sz w:val="19"/>
                <w:szCs w:val="19"/>
              </w:rPr>
              <w:t>N/A</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54B8350E" w14:textId="77777777" w:rsidR="00000000" w:rsidRDefault="00000000">
            <w:pPr>
              <w:pStyle w:val="TableParagraph"/>
              <w:kinsoku w:val="0"/>
              <w:overflowPunct w:val="0"/>
              <w:spacing w:before="45" w:line="186" w:lineRule="exact"/>
              <w:ind w:left="112"/>
              <w:jc w:val="left"/>
              <w:rPr>
                <w:spacing w:val="-2"/>
                <w:sz w:val="19"/>
                <w:szCs w:val="19"/>
              </w:rPr>
            </w:pPr>
            <w:r>
              <w:rPr>
                <w:sz w:val="19"/>
                <w:szCs w:val="19"/>
              </w:rPr>
              <w:t>Erosion</w:t>
            </w:r>
            <w:r>
              <w:rPr>
                <w:spacing w:val="-5"/>
                <w:sz w:val="19"/>
                <w:szCs w:val="19"/>
              </w:rPr>
              <w:t xml:space="preserve"> </w:t>
            </w:r>
            <w:r>
              <w:rPr>
                <w:sz w:val="19"/>
                <w:szCs w:val="19"/>
              </w:rPr>
              <w:t>of</w:t>
            </w:r>
            <w:r>
              <w:rPr>
                <w:spacing w:val="-4"/>
                <w:sz w:val="19"/>
                <w:szCs w:val="19"/>
              </w:rPr>
              <w:t xml:space="preserve"> </w:t>
            </w:r>
            <w:r>
              <w:rPr>
                <w:sz w:val="19"/>
                <w:szCs w:val="19"/>
              </w:rPr>
              <w:t>natural</w:t>
            </w:r>
            <w:r>
              <w:rPr>
                <w:spacing w:val="-4"/>
                <w:sz w:val="19"/>
                <w:szCs w:val="19"/>
              </w:rPr>
              <w:t xml:space="preserve"> </w:t>
            </w:r>
            <w:r>
              <w:rPr>
                <w:spacing w:val="-2"/>
                <w:sz w:val="19"/>
                <w:szCs w:val="19"/>
              </w:rPr>
              <w:t>deposits</w:t>
            </w:r>
          </w:p>
        </w:tc>
      </w:tr>
      <w:tr w:rsidR="00000000" w14:paraId="536F58DB"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35C8A2B8" w14:textId="77777777" w:rsidR="00000000" w:rsidRDefault="00000000">
            <w:pPr>
              <w:pStyle w:val="TableParagraph"/>
              <w:kinsoku w:val="0"/>
              <w:overflowPunct w:val="0"/>
              <w:spacing w:before="78" w:line="186" w:lineRule="exact"/>
              <w:ind w:left="72"/>
              <w:jc w:val="left"/>
              <w:rPr>
                <w:spacing w:val="-5"/>
                <w:sz w:val="19"/>
                <w:szCs w:val="19"/>
                <w:vertAlign w:val="superscript"/>
              </w:rPr>
            </w:pPr>
            <w:r>
              <w:rPr>
                <w:sz w:val="19"/>
                <w:szCs w:val="19"/>
              </w:rPr>
              <w:t>Uranium</w:t>
            </w:r>
            <w:r>
              <w:rPr>
                <w:spacing w:val="-8"/>
                <w:sz w:val="19"/>
                <w:szCs w:val="19"/>
              </w:rPr>
              <w:t xml:space="preserve"> </w:t>
            </w:r>
            <w:r>
              <w:rPr>
                <w:spacing w:val="-5"/>
                <w:sz w:val="19"/>
                <w:szCs w:val="19"/>
                <w:vertAlign w:val="superscript"/>
              </w:rPr>
              <w:t>(1)</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6D1743FC" w14:textId="77777777" w:rsidR="00000000" w:rsidRDefault="00000000">
            <w:pPr>
              <w:pStyle w:val="TableParagraph"/>
              <w:kinsoku w:val="0"/>
              <w:overflowPunct w:val="0"/>
              <w:spacing w:before="13"/>
              <w:ind w:left="27" w:right="4"/>
              <w:rPr>
                <w:spacing w:val="-2"/>
                <w:sz w:val="19"/>
                <w:szCs w:val="19"/>
              </w:rPr>
            </w:pPr>
            <w:r>
              <w:rPr>
                <w:spacing w:val="-2"/>
                <w:sz w:val="19"/>
                <w:szCs w:val="19"/>
              </w:rPr>
              <w:t>pCi/L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3097FDE7" w14:textId="77777777" w:rsidR="00000000" w:rsidRDefault="00000000">
            <w:pPr>
              <w:pStyle w:val="TableParagraph"/>
              <w:kinsoku w:val="0"/>
              <w:overflowPunct w:val="0"/>
              <w:spacing w:before="13"/>
              <w:ind w:left="25"/>
              <w:rPr>
                <w:spacing w:val="-5"/>
                <w:sz w:val="19"/>
                <w:szCs w:val="19"/>
              </w:rPr>
            </w:pPr>
            <w:r>
              <w:rPr>
                <w:spacing w:val="-5"/>
                <w:sz w:val="19"/>
                <w:szCs w:val="19"/>
              </w:rPr>
              <w:t>20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51F45B5D" w14:textId="77777777" w:rsidR="00000000" w:rsidRDefault="00000000">
            <w:pPr>
              <w:pStyle w:val="TableParagraph"/>
              <w:kinsoku w:val="0"/>
              <w:overflowPunct w:val="0"/>
              <w:spacing w:before="13"/>
              <w:ind w:left="23" w:right="2"/>
              <w:rPr>
                <w:spacing w:val="-4"/>
                <w:sz w:val="19"/>
                <w:szCs w:val="19"/>
              </w:rPr>
            </w:pPr>
            <w:r>
              <w:rPr>
                <w:spacing w:val="-4"/>
                <w:sz w:val="19"/>
                <w:szCs w:val="19"/>
              </w:rPr>
              <w:t>0.43</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2661CD76" w14:textId="77777777" w:rsidR="00000000" w:rsidRDefault="00000000">
            <w:pPr>
              <w:pStyle w:val="TableParagraph"/>
              <w:kinsoku w:val="0"/>
              <w:overflowPunct w:val="0"/>
              <w:spacing w:before="13"/>
              <w:ind w:left="326"/>
              <w:jc w:val="left"/>
              <w:rPr>
                <w:spacing w:val="-4"/>
                <w:sz w:val="19"/>
                <w:szCs w:val="19"/>
              </w:rPr>
            </w:pPr>
            <w:r>
              <w:rPr>
                <w:sz w:val="19"/>
                <w:szCs w:val="19"/>
              </w:rPr>
              <w:t>1.03</w:t>
            </w:r>
            <w:r>
              <w:rPr>
                <w:spacing w:val="-3"/>
                <w:sz w:val="19"/>
                <w:szCs w:val="19"/>
              </w:rPr>
              <w:t xml:space="preserve"> </w:t>
            </w:r>
            <w:r>
              <w:rPr>
                <w:sz w:val="19"/>
                <w:szCs w:val="19"/>
              </w:rPr>
              <w:t>–</w:t>
            </w:r>
            <w:r>
              <w:rPr>
                <w:spacing w:val="-2"/>
                <w:sz w:val="19"/>
                <w:szCs w:val="19"/>
              </w:rPr>
              <w:t xml:space="preserve"> </w:t>
            </w:r>
            <w:r>
              <w:rPr>
                <w:spacing w:val="-4"/>
                <w:sz w:val="19"/>
                <w:szCs w:val="19"/>
              </w:rPr>
              <w:t>5.80</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113F712" w14:textId="77777777" w:rsidR="00000000" w:rsidRDefault="00000000">
            <w:pPr>
              <w:pStyle w:val="TableParagraph"/>
              <w:kinsoku w:val="0"/>
              <w:overflowPunct w:val="0"/>
              <w:spacing w:before="13"/>
              <w:ind w:left="13"/>
              <w:rPr>
                <w:spacing w:val="-4"/>
                <w:sz w:val="19"/>
                <w:szCs w:val="19"/>
              </w:rPr>
            </w:pPr>
            <w:r>
              <w:rPr>
                <w:spacing w:val="-4"/>
                <w:sz w:val="19"/>
                <w:szCs w:val="19"/>
              </w:rPr>
              <w:t>3.93</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45FA20CA" w14:textId="77777777" w:rsidR="00000000" w:rsidRDefault="00000000">
            <w:pPr>
              <w:pStyle w:val="TableParagraph"/>
              <w:kinsoku w:val="0"/>
              <w:overflowPunct w:val="0"/>
              <w:spacing w:before="13"/>
              <w:ind w:left="15" w:right="2"/>
              <w:rPr>
                <w:spacing w:val="-5"/>
                <w:sz w:val="19"/>
                <w:szCs w:val="19"/>
              </w:rPr>
            </w:pPr>
            <w:r>
              <w:rPr>
                <w:spacing w:val="-5"/>
                <w:sz w:val="19"/>
                <w:szCs w:val="19"/>
              </w:rPr>
              <w:t>NR</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27C8C884" w14:textId="77777777" w:rsidR="00000000" w:rsidRDefault="00000000">
            <w:pPr>
              <w:pStyle w:val="TableParagraph"/>
              <w:kinsoku w:val="0"/>
              <w:overflowPunct w:val="0"/>
              <w:spacing w:before="13"/>
              <w:ind w:left="13" w:right="3"/>
              <w:rPr>
                <w:spacing w:val="-5"/>
                <w:sz w:val="19"/>
                <w:szCs w:val="19"/>
              </w:rPr>
            </w:pPr>
            <w:r>
              <w:rPr>
                <w:spacing w:val="-5"/>
                <w:sz w:val="19"/>
                <w:szCs w:val="19"/>
              </w:rPr>
              <w:t>NR</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5CC12F57" w14:textId="77777777" w:rsidR="00000000" w:rsidRDefault="00000000">
            <w:pPr>
              <w:pStyle w:val="TableParagraph"/>
              <w:kinsoku w:val="0"/>
              <w:overflowPunct w:val="0"/>
              <w:spacing w:before="13"/>
              <w:ind w:left="11"/>
              <w:rPr>
                <w:spacing w:val="-5"/>
                <w:sz w:val="19"/>
                <w:szCs w:val="19"/>
              </w:rPr>
            </w:pPr>
            <w:r>
              <w:rPr>
                <w:spacing w:val="-5"/>
                <w:sz w:val="19"/>
                <w:szCs w:val="19"/>
              </w:rPr>
              <w:t>N/A</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7A421011" w14:textId="77777777" w:rsidR="00000000" w:rsidRDefault="00000000">
            <w:pPr>
              <w:pStyle w:val="TableParagraph"/>
              <w:kinsoku w:val="0"/>
              <w:overflowPunct w:val="0"/>
              <w:spacing w:before="78" w:line="186" w:lineRule="exact"/>
              <w:ind w:left="112"/>
              <w:jc w:val="left"/>
              <w:rPr>
                <w:spacing w:val="-2"/>
                <w:sz w:val="19"/>
                <w:szCs w:val="19"/>
              </w:rPr>
            </w:pPr>
            <w:r>
              <w:rPr>
                <w:sz w:val="19"/>
                <w:szCs w:val="19"/>
              </w:rPr>
              <w:t>Erosion</w:t>
            </w:r>
            <w:r>
              <w:rPr>
                <w:spacing w:val="-5"/>
                <w:sz w:val="19"/>
                <w:szCs w:val="19"/>
              </w:rPr>
              <w:t xml:space="preserve"> </w:t>
            </w:r>
            <w:r>
              <w:rPr>
                <w:sz w:val="19"/>
                <w:szCs w:val="19"/>
              </w:rPr>
              <w:t>of</w:t>
            </w:r>
            <w:r>
              <w:rPr>
                <w:spacing w:val="-4"/>
                <w:sz w:val="19"/>
                <w:szCs w:val="19"/>
              </w:rPr>
              <w:t xml:space="preserve"> </w:t>
            </w:r>
            <w:r>
              <w:rPr>
                <w:sz w:val="19"/>
                <w:szCs w:val="19"/>
              </w:rPr>
              <w:t>natural</w:t>
            </w:r>
            <w:r>
              <w:rPr>
                <w:spacing w:val="-4"/>
                <w:sz w:val="19"/>
                <w:szCs w:val="19"/>
              </w:rPr>
              <w:t xml:space="preserve"> </w:t>
            </w:r>
            <w:r>
              <w:rPr>
                <w:spacing w:val="-2"/>
                <w:sz w:val="19"/>
                <w:szCs w:val="19"/>
              </w:rPr>
              <w:t>deposits</w:t>
            </w:r>
          </w:p>
        </w:tc>
      </w:tr>
      <w:tr w:rsidR="00000000" w14:paraId="0ABFD444" w14:textId="77777777">
        <w:tblPrEx>
          <w:tblCellMar>
            <w:top w:w="0" w:type="dxa"/>
            <w:left w:w="0" w:type="dxa"/>
            <w:bottom w:w="0" w:type="dxa"/>
            <w:right w:w="0" w:type="dxa"/>
          </w:tblCellMar>
        </w:tblPrEx>
        <w:trPr>
          <w:trHeight w:val="540"/>
        </w:trPr>
        <w:tc>
          <w:tcPr>
            <w:tcW w:w="3034" w:type="dxa"/>
            <w:tcBorders>
              <w:top w:val="single" w:sz="12" w:space="0" w:color="FFFFFF"/>
              <w:left w:val="single" w:sz="12" w:space="0" w:color="FFFFFF"/>
              <w:bottom w:val="single" w:sz="12" w:space="0" w:color="FFFFFF"/>
              <w:right w:val="single" w:sz="12" w:space="0" w:color="FFFFFF"/>
            </w:tcBorders>
            <w:shd w:val="clear" w:color="auto" w:fill="2F6AAF"/>
          </w:tcPr>
          <w:p w14:paraId="71B0ACFC" w14:textId="77777777" w:rsidR="00000000" w:rsidRDefault="00000000">
            <w:pPr>
              <w:pStyle w:val="TableParagraph"/>
              <w:kinsoku w:val="0"/>
              <w:overflowPunct w:val="0"/>
              <w:jc w:val="left"/>
              <w:rPr>
                <w:rFonts w:ascii="Times New Roman" w:hAnsi="Times New Roman" w:cs="Times New Roman"/>
                <w:sz w:val="18"/>
                <w:szCs w:val="18"/>
              </w:rPr>
            </w:pPr>
          </w:p>
        </w:tc>
        <w:tc>
          <w:tcPr>
            <w:tcW w:w="1143" w:type="dxa"/>
            <w:tcBorders>
              <w:top w:val="single" w:sz="12" w:space="0" w:color="FFFFFF"/>
              <w:left w:val="single" w:sz="12" w:space="0" w:color="FFFFFF"/>
              <w:bottom w:val="single" w:sz="12" w:space="0" w:color="FFFFFF"/>
              <w:right w:val="single" w:sz="12" w:space="0" w:color="FFFFFF"/>
            </w:tcBorders>
            <w:shd w:val="clear" w:color="auto" w:fill="2F6AAF"/>
          </w:tcPr>
          <w:p w14:paraId="21E9412D" w14:textId="77777777" w:rsidR="00000000" w:rsidRDefault="00000000">
            <w:pPr>
              <w:pStyle w:val="TableParagraph"/>
              <w:kinsoku w:val="0"/>
              <w:overflowPunct w:val="0"/>
              <w:spacing w:before="136"/>
              <w:ind w:left="27"/>
              <w:rPr>
                <w:b/>
                <w:bCs/>
                <w:color w:val="FFFFFF"/>
                <w:spacing w:val="-2"/>
                <w:sz w:val="20"/>
                <w:szCs w:val="20"/>
              </w:rPr>
            </w:pPr>
            <w:r>
              <w:rPr>
                <w:b/>
                <w:bCs/>
                <w:color w:val="FFFFFF"/>
                <w:spacing w:val="-2"/>
                <w:sz w:val="20"/>
                <w:szCs w:val="20"/>
              </w:rPr>
              <w:t>Units</w:t>
            </w:r>
          </w:p>
        </w:tc>
        <w:tc>
          <w:tcPr>
            <w:tcW w:w="1144" w:type="dxa"/>
            <w:tcBorders>
              <w:top w:val="single" w:sz="12" w:space="0" w:color="FFFFFF"/>
              <w:left w:val="single" w:sz="12" w:space="0" w:color="FFFFFF"/>
              <w:bottom w:val="single" w:sz="12" w:space="0" w:color="FFFFFF"/>
              <w:right w:val="single" w:sz="12" w:space="0" w:color="FFFFFF"/>
            </w:tcBorders>
            <w:shd w:val="clear" w:color="auto" w:fill="2F6AAF"/>
          </w:tcPr>
          <w:p w14:paraId="0C76181E" w14:textId="77777777" w:rsidR="00000000" w:rsidRDefault="00000000">
            <w:pPr>
              <w:pStyle w:val="TableParagraph"/>
              <w:kinsoku w:val="0"/>
              <w:overflowPunct w:val="0"/>
              <w:spacing w:before="136"/>
              <w:ind w:left="25"/>
              <w:rPr>
                <w:b/>
                <w:bCs/>
                <w:color w:val="FFFFFF"/>
                <w:spacing w:val="-5"/>
                <w:sz w:val="20"/>
                <w:szCs w:val="20"/>
              </w:rPr>
            </w:pPr>
            <w:r>
              <w:rPr>
                <w:b/>
                <w:bCs/>
                <w:color w:val="FFFFFF"/>
                <w:spacing w:val="-5"/>
                <w:sz w:val="20"/>
                <w:szCs w:val="20"/>
              </w:rPr>
              <w:t>MCL</w:t>
            </w:r>
          </w:p>
        </w:tc>
        <w:tc>
          <w:tcPr>
            <w:tcW w:w="1012" w:type="dxa"/>
            <w:tcBorders>
              <w:top w:val="single" w:sz="12" w:space="0" w:color="FFFFFF"/>
              <w:left w:val="single" w:sz="12" w:space="0" w:color="FFFFFF"/>
              <w:bottom w:val="single" w:sz="12" w:space="0" w:color="FFFFFF"/>
              <w:right w:val="single" w:sz="12" w:space="0" w:color="FFFFFF"/>
            </w:tcBorders>
            <w:shd w:val="clear" w:color="auto" w:fill="2F6AAF"/>
          </w:tcPr>
          <w:p w14:paraId="2987F64A" w14:textId="77777777" w:rsidR="00000000" w:rsidRDefault="00000000">
            <w:pPr>
              <w:pStyle w:val="TableParagraph"/>
              <w:kinsoku w:val="0"/>
              <w:overflowPunct w:val="0"/>
              <w:spacing w:line="219" w:lineRule="exact"/>
              <w:ind w:left="23" w:right="1"/>
              <w:rPr>
                <w:b/>
                <w:bCs/>
                <w:color w:val="FFFFFF"/>
                <w:spacing w:val="-5"/>
                <w:sz w:val="20"/>
                <w:szCs w:val="20"/>
              </w:rPr>
            </w:pPr>
            <w:r>
              <w:rPr>
                <w:b/>
                <w:bCs/>
                <w:color w:val="FFFFFF"/>
                <w:spacing w:val="-5"/>
                <w:sz w:val="20"/>
                <w:szCs w:val="20"/>
              </w:rPr>
              <w:t>PHG</w:t>
            </w:r>
          </w:p>
          <w:p w14:paraId="600041FB" w14:textId="77777777" w:rsidR="00000000" w:rsidRDefault="00000000">
            <w:pPr>
              <w:pStyle w:val="TableParagraph"/>
              <w:kinsoku w:val="0"/>
              <w:overflowPunct w:val="0"/>
              <w:spacing w:before="64"/>
              <w:ind w:left="23" w:right="1"/>
              <w:rPr>
                <w:b/>
                <w:bCs/>
                <w:color w:val="FFFFFF"/>
                <w:spacing w:val="-2"/>
                <w:sz w:val="20"/>
                <w:szCs w:val="20"/>
              </w:rPr>
            </w:pPr>
            <w:r>
              <w:rPr>
                <w:b/>
                <w:bCs/>
                <w:color w:val="FFFFFF"/>
                <w:spacing w:val="-2"/>
                <w:sz w:val="20"/>
                <w:szCs w:val="20"/>
              </w:rPr>
              <w:t>(MCLG)</w:t>
            </w:r>
          </w:p>
        </w:tc>
        <w:tc>
          <w:tcPr>
            <w:tcW w:w="1610" w:type="dxa"/>
            <w:tcBorders>
              <w:top w:val="single" w:sz="12" w:space="0" w:color="FFFFFF"/>
              <w:left w:val="single" w:sz="12" w:space="0" w:color="FFFFFF"/>
              <w:bottom w:val="single" w:sz="12" w:space="0" w:color="FFFFFF"/>
              <w:right w:val="single" w:sz="12" w:space="0" w:color="FFFFFF"/>
            </w:tcBorders>
            <w:shd w:val="clear" w:color="auto" w:fill="2F6AAF"/>
          </w:tcPr>
          <w:p w14:paraId="04F036DE" w14:textId="77777777" w:rsidR="00000000" w:rsidRDefault="00000000">
            <w:pPr>
              <w:pStyle w:val="TableParagraph"/>
              <w:kinsoku w:val="0"/>
              <w:overflowPunct w:val="0"/>
              <w:spacing w:line="219" w:lineRule="exact"/>
              <w:ind w:left="435"/>
              <w:jc w:val="left"/>
              <w:rPr>
                <w:b/>
                <w:bCs/>
                <w:color w:val="FFFFFF"/>
                <w:spacing w:val="-2"/>
                <w:sz w:val="20"/>
                <w:szCs w:val="20"/>
              </w:rPr>
            </w:pPr>
            <w:r>
              <w:rPr>
                <w:b/>
                <w:bCs/>
                <w:color w:val="FFFFFF"/>
                <w:spacing w:val="-2"/>
                <w:sz w:val="20"/>
                <w:szCs w:val="20"/>
              </w:rPr>
              <w:t>Highest</w:t>
            </w:r>
          </w:p>
          <w:p w14:paraId="0E759FB8" w14:textId="77777777" w:rsidR="00000000" w:rsidRDefault="00000000">
            <w:pPr>
              <w:pStyle w:val="TableParagraph"/>
              <w:kinsoku w:val="0"/>
              <w:overflowPunct w:val="0"/>
              <w:spacing w:before="64"/>
              <w:ind w:left="546"/>
              <w:jc w:val="left"/>
              <w:rPr>
                <w:b/>
                <w:bCs/>
                <w:color w:val="FFFFFF"/>
                <w:spacing w:val="-4"/>
                <w:sz w:val="20"/>
                <w:szCs w:val="20"/>
              </w:rPr>
            </w:pPr>
            <w:r>
              <w:rPr>
                <w:b/>
                <w:bCs/>
                <w:color w:val="FFFFFF"/>
                <w:spacing w:val="-4"/>
                <w:sz w:val="20"/>
                <w:szCs w:val="20"/>
              </w:rPr>
              <w:t>Level</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17D0ABE" w14:textId="77777777" w:rsidR="00000000" w:rsidRDefault="00000000">
            <w:pPr>
              <w:pStyle w:val="TableParagraph"/>
              <w:kinsoku w:val="0"/>
              <w:overflowPunct w:val="0"/>
              <w:spacing w:before="92" w:line="182" w:lineRule="auto"/>
              <w:ind w:left="149" w:firstLine="262"/>
              <w:jc w:val="left"/>
              <w:rPr>
                <w:b/>
                <w:bCs/>
                <w:color w:val="FFFFFF"/>
                <w:sz w:val="20"/>
                <w:szCs w:val="20"/>
                <w:vertAlign w:val="superscript"/>
              </w:rPr>
            </w:pPr>
            <w:r>
              <w:rPr>
                <w:b/>
                <w:bCs/>
                <w:color w:val="FFFFFF"/>
                <w:spacing w:val="-2"/>
                <w:sz w:val="20"/>
                <w:szCs w:val="20"/>
              </w:rPr>
              <w:t xml:space="preserve">Lowest </w:t>
            </w:r>
            <w:r>
              <w:rPr>
                <w:b/>
                <w:bCs/>
                <w:color w:val="FFFFFF"/>
                <w:sz w:val="20"/>
                <w:szCs w:val="20"/>
              </w:rPr>
              <w:t>Monthly</w:t>
            </w:r>
            <w:r>
              <w:rPr>
                <w:b/>
                <w:bCs/>
                <w:color w:val="FFFFFF"/>
                <w:spacing w:val="-14"/>
                <w:sz w:val="20"/>
                <w:szCs w:val="20"/>
              </w:rPr>
              <w:t xml:space="preserve"> </w:t>
            </w:r>
            <w:r>
              <w:rPr>
                <w:b/>
                <w:bCs/>
                <w:color w:val="FFFFFF"/>
                <w:sz w:val="20"/>
                <w:szCs w:val="20"/>
              </w:rPr>
              <w:t>%</w:t>
            </w:r>
            <w:r>
              <w:rPr>
                <w:b/>
                <w:bCs/>
                <w:color w:val="FFFFFF"/>
                <w:spacing w:val="-14"/>
                <w:sz w:val="20"/>
                <w:szCs w:val="20"/>
              </w:rPr>
              <w:t xml:space="preserve"> </w:t>
            </w:r>
            <w:r>
              <w:rPr>
                <w:b/>
                <w:bCs/>
                <w:color w:val="FFFFFF"/>
                <w:sz w:val="20"/>
                <w:szCs w:val="20"/>
                <w:vertAlign w:val="superscript"/>
              </w:rPr>
              <w:t>(5)</w:t>
            </w:r>
          </w:p>
        </w:tc>
        <w:tc>
          <w:tcPr>
            <w:tcW w:w="1985" w:type="dxa"/>
            <w:tcBorders>
              <w:top w:val="single" w:sz="12" w:space="0" w:color="FFFFFF"/>
              <w:left w:val="single" w:sz="12" w:space="0" w:color="FFFFFF"/>
              <w:bottom w:val="single" w:sz="12" w:space="0" w:color="FFFFFF"/>
              <w:right w:val="single" w:sz="12" w:space="0" w:color="FFFFFF"/>
            </w:tcBorders>
            <w:shd w:val="clear" w:color="auto" w:fill="2F6AAF"/>
          </w:tcPr>
          <w:p w14:paraId="4511FE01" w14:textId="77777777" w:rsidR="00000000" w:rsidRDefault="00000000">
            <w:pPr>
              <w:pStyle w:val="TableParagraph"/>
              <w:kinsoku w:val="0"/>
              <w:overflowPunct w:val="0"/>
              <w:spacing w:line="219" w:lineRule="exact"/>
              <w:ind w:left="15"/>
              <w:rPr>
                <w:b/>
                <w:bCs/>
                <w:color w:val="FFFFFF"/>
                <w:spacing w:val="-2"/>
                <w:sz w:val="20"/>
                <w:szCs w:val="20"/>
              </w:rPr>
            </w:pPr>
            <w:r>
              <w:rPr>
                <w:b/>
                <w:bCs/>
                <w:color w:val="FFFFFF"/>
                <w:spacing w:val="-2"/>
                <w:sz w:val="20"/>
                <w:szCs w:val="20"/>
              </w:rPr>
              <w:t>Highest</w:t>
            </w:r>
          </w:p>
          <w:p w14:paraId="5E4A442D" w14:textId="77777777" w:rsidR="00000000" w:rsidRDefault="00000000">
            <w:pPr>
              <w:pStyle w:val="TableParagraph"/>
              <w:kinsoku w:val="0"/>
              <w:overflowPunct w:val="0"/>
              <w:spacing w:before="64"/>
              <w:ind w:left="15"/>
              <w:rPr>
                <w:b/>
                <w:bCs/>
                <w:color w:val="FFFFFF"/>
                <w:spacing w:val="-4"/>
                <w:sz w:val="20"/>
                <w:szCs w:val="20"/>
              </w:rPr>
            </w:pPr>
            <w:r>
              <w:rPr>
                <w:b/>
                <w:bCs/>
                <w:color w:val="FFFFFF"/>
                <w:spacing w:val="-4"/>
                <w:sz w:val="20"/>
                <w:szCs w:val="20"/>
              </w:rPr>
              <w:t>Level</w:t>
            </w:r>
          </w:p>
        </w:tc>
        <w:tc>
          <w:tcPr>
            <w:tcW w:w="1579" w:type="dxa"/>
            <w:tcBorders>
              <w:top w:val="single" w:sz="12" w:space="0" w:color="FFFFFF"/>
              <w:left w:val="single" w:sz="12" w:space="0" w:color="FFFFFF"/>
              <w:bottom w:val="single" w:sz="12" w:space="0" w:color="FFFFFF"/>
              <w:right w:val="single" w:sz="12" w:space="0" w:color="FFFFFF"/>
            </w:tcBorders>
            <w:shd w:val="clear" w:color="auto" w:fill="2F6AAF"/>
          </w:tcPr>
          <w:p w14:paraId="62266E0D" w14:textId="77777777" w:rsidR="00000000" w:rsidRDefault="00000000">
            <w:pPr>
              <w:pStyle w:val="TableParagraph"/>
              <w:kinsoku w:val="0"/>
              <w:overflowPunct w:val="0"/>
              <w:spacing w:before="92" w:line="182" w:lineRule="auto"/>
              <w:ind w:left="173" w:firstLine="261"/>
              <w:jc w:val="left"/>
              <w:rPr>
                <w:b/>
                <w:bCs/>
                <w:color w:val="FFFFFF"/>
                <w:sz w:val="20"/>
                <w:szCs w:val="20"/>
                <w:vertAlign w:val="superscript"/>
              </w:rPr>
            </w:pPr>
            <w:r>
              <w:rPr>
                <w:b/>
                <w:bCs/>
                <w:color w:val="FFFFFF"/>
                <w:spacing w:val="-2"/>
                <w:sz w:val="20"/>
                <w:szCs w:val="20"/>
              </w:rPr>
              <w:t xml:space="preserve">Lowest </w:t>
            </w:r>
            <w:r>
              <w:rPr>
                <w:b/>
                <w:bCs/>
                <w:color w:val="FFFFFF"/>
                <w:sz w:val="20"/>
                <w:szCs w:val="20"/>
              </w:rPr>
              <w:t>Monthly</w:t>
            </w:r>
            <w:r>
              <w:rPr>
                <w:b/>
                <w:bCs/>
                <w:color w:val="FFFFFF"/>
                <w:spacing w:val="-14"/>
                <w:sz w:val="20"/>
                <w:szCs w:val="20"/>
              </w:rPr>
              <w:t xml:space="preserve"> </w:t>
            </w:r>
            <w:r>
              <w:rPr>
                <w:b/>
                <w:bCs/>
                <w:color w:val="FFFFFF"/>
                <w:sz w:val="20"/>
                <w:szCs w:val="20"/>
              </w:rPr>
              <w:t>%</w:t>
            </w:r>
            <w:r>
              <w:rPr>
                <w:b/>
                <w:bCs/>
                <w:color w:val="FFFFFF"/>
                <w:spacing w:val="-14"/>
                <w:sz w:val="20"/>
                <w:szCs w:val="20"/>
              </w:rPr>
              <w:t xml:space="preserve"> </w:t>
            </w:r>
            <w:r>
              <w:rPr>
                <w:b/>
                <w:bCs/>
                <w:color w:val="FFFFFF"/>
                <w:sz w:val="20"/>
                <w:szCs w:val="20"/>
                <w:vertAlign w:val="superscript"/>
              </w:rPr>
              <w:t>(6)</w:t>
            </w:r>
          </w:p>
        </w:tc>
        <w:tc>
          <w:tcPr>
            <w:tcW w:w="1913" w:type="dxa"/>
            <w:tcBorders>
              <w:top w:val="single" w:sz="12" w:space="0" w:color="FFFFFF"/>
              <w:left w:val="single" w:sz="12" w:space="0" w:color="FFFFFF"/>
              <w:bottom w:val="single" w:sz="12" w:space="0" w:color="FFFFFF"/>
              <w:right w:val="single" w:sz="12" w:space="0" w:color="FFFFFF"/>
            </w:tcBorders>
            <w:shd w:val="clear" w:color="auto" w:fill="2F6AAF"/>
          </w:tcPr>
          <w:p w14:paraId="7758E4A7" w14:textId="77777777" w:rsidR="00000000" w:rsidRDefault="00000000">
            <w:pPr>
              <w:pStyle w:val="TableParagraph"/>
              <w:kinsoku w:val="0"/>
              <w:overflowPunct w:val="0"/>
              <w:spacing w:before="92" w:line="182" w:lineRule="auto"/>
              <w:ind w:left="368" w:firstLine="294"/>
              <w:jc w:val="left"/>
              <w:rPr>
                <w:b/>
                <w:bCs/>
                <w:color w:val="FFFFFF"/>
                <w:spacing w:val="-2"/>
                <w:sz w:val="20"/>
                <w:szCs w:val="20"/>
              </w:rPr>
            </w:pPr>
            <w:r>
              <w:rPr>
                <w:b/>
                <w:bCs/>
                <w:color w:val="FFFFFF"/>
                <w:spacing w:val="-2"/>
                <w:sz w:val="20"/>
                <w:szCs w:val="20"/>
              </w:rPr>
              <w:t>Meets Regulation?</w:t>
            </w:r>
          </w:p>
        </w:tc>
        <w:tc>
          <w:tcPr>
            <w:tcW w:w="8071" w:type="dxa"/>
            <w:tcBorders>
              <w:top w:val="single" w:sz="12" w:space="0" w:color="FFFFFF"/>
              <w:left w:val="single" w:sz="12" w:space="0" w:color="FFFFFF"/>
              <w:bottom w:val="single" w:sz="12" w:space="0" w:color="FFFFFF"/>
              <w:right w:val="single" w:sz="12" w:space="0" w:color="FFFFFF"/>
            </w:tcBorders>
            <w:shd w:val="clear" w:color="auto" w:fill="2F6AAF"/>
          </w:tcPr>
          <w:p w14:paraId="2848C525" w14:textId="77777777" w:rsidR="00000000" w:rsidRDefault="00000000">
            <w:pPr>
              <w:pStyle w:val="TableParagraph"/>
              <w:kinsoku w:val="0"/>
              <w:overflowPunct w:val="0"/>
              <w:spacing w:before="136"/>
              <w:ind w:left="8"/>
              <w:rPr>
                <w:b/>
                <w:bCs/>
                <w:color w:val="FFFFFF"/>
                <w:spacing w:val="-2"/>
                <w:sz w:val="20"/>
                <w:szCs w:val="20"/>
              </w:rPr>
            </w:pPr>
            <w:r>
              <w:rPr>
                <w:b/>
                <w:bCs/>
                <w:color w:val="FFFFFF"/>
                <w:sz w:val="20"/>
                <w:szCs w:val="20"/>
              </w:rPr>
              <w:t>Source</w:t>
            </w:r>
            <w:r>
              <w:rPr>
                <w:b/>
                <w:bCs/>
                <w:color w:val="FFFFFF"/>
                <w:spacing w:val="-5"/>
                <w:sz w:val="20"/>
                <w:szCs w:val="20"/>
              </w:rPr>
              <w:t xml:space="preserve"> </w:t>
            </w:r>
            <w:r>
              <w:rPr>
                <w:b/>
                <w:bCs/>
                <w:color w:val="FFFFFF"/>
                <w:sz w:val="20"/>
                <w:szCs w:val="20"/>
              </w:rPr>
              <w:t>of</w:t>
            </w:r>
            <w:r>
              <w:rPr>
                <w:b/>
                <w:bCs/>
                <w:color w:val="FFFFFF"/>
                <w:spacing w:val="-4"/>
                <w:sz w:val="20"/>
                <w:szCs w:val="20"/>
              </w:rPr>
              <w:t xml:space="preserve"> </w:t>
            </w:r>
            <w:r>
              <w:rPr>
                <w:b/>
                <w:bCs/>
                <w:color w:val="FFFFFF"/>
                <w:spacing w:val="-2"/>
                <w:sz w:val="20"/>
                <w:szCs w:val="20"/>
              </w:rPr>
              <w:t>Constituent</w:t>
            </w:r>
          </w:p>
        </w:tc>
      </w:tr>
      <w:tr w:rsidR="00000000" w14:paraId="22997384"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7C3EF48A" w14:textId="77777777" w:rsidR="00000000" w:rsidRDefault="00000000">
            <w:pPr>
              <w:pStyle w:val="TableParagraph"/>
              <w:kinsoku w:val="0"/>
              <w:overflowPunct w:val="0"/>
              <w:spacing w:before="15"/>
              <w:ind w:left="72"/>
              <w:jc w:val="left"/>
              <w:rPr>
                <w:spacing w:val="-2"/>
                <w:sz w:val="19"/>
                <w:szCs w:val="19"/>
              </w:rPr>
            </w:pPr>
            <w:r>
              <w:rPr>
                <w:spacing w:val="-2"/>
                <w:sz w:val="19"/>
                <w:szCs w:val="19"/>
              </w:rPr>
              <w:t>Turbidity</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1638490C" w14:textId="77777777" w:rsidR="00000000" w:rsidRDefault="00000000">
            <w:pPr>
              <w:pStyle w:val="TableParagraph"/>
              <w:kinsoku w:val="0"/>
              <w:overflowPunct w:val="0"/>
              <w:spacing w:before="15"/>
              <w:ind w:left="27" w:right="2"/>
              <w:rPr>
                <w:spacing w:val="-5"/>
                <w:sz w:val="19"/>
                <w:szCs w:val="19"/>
              </w:rPr>
            </w:pPr>
            <w:r>
              <w:rPr>
                <w:spacing w:val="-5"/>
                <w:sz w:val="19"/>
                <w:szCs w:val="19"/>
              </w:rPr>
              <w:t>NTU</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08570F07" w14:textId="77777777" w:rsidR="00000000" w:rsidRDefault="00000000">
            <w:pPr>
              <w:pStyle w:val="TableParagraph"/>
              <w:kinsoku w:val="0"/>
              <w:overflowPunct w:val="0"/>
              <w:spacing w:before="15"/>
              <w:ind w:left="25"/>
              <w:rPr>
                <w:spacing w:val="-5"/>
                <w:sz w:val="19"/>
                <w:szCs w:val="19"/>
              </w:rPr>
            </w:pPr>
            <w:r>
              <w:rPr>
                <w:spacing w:val="-5"/>
                <w:sz w:val="19"/>
                <w:szCs w:val="19"/>
              </w:rPr>
              <w:t>TT</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0EE845D4" w14:textId="77777777" w:rsidR="00000000" w:rsidRDefault="00000000">
            <w:pPr>
              <w:pStyle w:val="TableParagraph"/>
              <w:kinsoku w:val="0"/>
              <w:overflowPunct w:val="0"/>
              <w:spacing w:before="15"/>
              <w:ind w:left="23" w:right="1"/>
              <w:rPr>
                <w:spacing w:val="-5"/>
                <w:sz w:val="19"/>
                <w:szCs w:val="19"/>
              </w:rPr>
            </w:pPr>
            <w:r>
              <w:rPr>
                <w:spacing w:val="-5"/>
                <w:sz w:val="19"/>
                <w:szCs w:val="19"/>
              </w:rPr>
              <w:t>N/A</w:t>
            </w:r>
          </w:p>
        </w:tc>
        <w:tc>
          <w:tcPr>
            <w:tcW w:w="1610" w:type="dxa"/>
            <w:tcBorders>
              <w:top w:val="single" w:sz="12" w:space="0" w:color="FFFFFF"/>
              <w:left w:val="single" w:sz="12" w:space="0" w:color="FFFFFF"/>
              <w:bottom w:val="single" w:sz="12" w:space="0" w:color="FFFFFF"/>
              <w:right w:val="single" w:sz="12" w:space="0" w:color="FFFFFF"/>
            </w:tcBorders>
            <w:shd w:val="clear" w:color="auto" w:fill="CBEBFF"/>
          </w:tcPr>
          <w:p w14:paraId="7FCB9806" w14:textId="77777777" w:rsidR="00000000" w:rsidRDefault="00000000">
            <w:pPr>
              <w:pStyle w:val="TableParagraph"/>
              <w:kinsoku w:val="0"/>
              <w:overflowPunct w:val="0"/>
              <w:spacing w:before="15"/>
              <w:ind w:left="25" w:right="2"/>
              <w:rPr>
                <w:spacing w:val="-4"/>
                <w:sz w:val="19"/>
                <w:szCs w:val="19"/>
              </w:rPr>
            </w:pPr>
            <w:r>
              <w:rPr>
                <w:spacing w:val="-4"/>
                <w:sz w:val="19"/>
                <w:szCs w:val="19"/>
              </w:rPr>
              <w:t>0.92</w:t>
            </w:r>
          </w:p>
        </w:tc>
        <w:tc>
          <w:tcPr>
            <w:tcW w:w="152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40941F5B" w14:textId="77777777" w:rsidR="00000000" w:rsidRDefault="00000000">
            <w:pPr>
              <w:pStyle w:val="TableParagraph"/>
              <w:kinsoku w:val="0"/>
              <w:overflowPunct w:val="0"/>
              <w:spacing w:before="15"/>
              <w:ind w:left="13"/>
              <w:rPr>
                <w:spacing w:val="-4"/>
                <w:sz w:val="19"/>
                <w:szCs w:val="19"/>
              </w:rPr>
            </w:pPr>
            <w:r>
              <w:rPr>
                <w:spacing w:val="-4"/>
                <w:sz w:val="19"/>
                <w:szCs w:val="19"/>
              </w:rPr>
              <w:t>99.7</w:t>
            </w:r>
          </w:p>
        </w:tc>
        <w:tc>
          <w:tcPr>
            <w:tcW w:w="1985" w:type="dxa"/>
            <w:tcBorders>
              <w:top w:val="single" w:sz="12" w:space="0" w:color="FFFFFF"/>
              <w:left w:val="single" w:sz="12" w:space="0" w:color="FFFFFF"/>
              <w:bottom w:val="single" w:sz="12" w:space="0" w:color="FFFFFF"/>
              <w:right w:val="single" w:sz="12" w:space="0" w:color="FFFFFF"/>
            </w:tcBorders>
            <w:shd w:val="clear" w:color="auto" w:fill="CBEBFF"/>
          </w:tcPr>
          <w:p w14:paraId="0D83C598" w14:textId="77777777" w:rsidR="00000000" w:rsidRDefault="00000000">
            <w:pPr>
              <w:pStyle w:val="TableParagraph"/>
              <w:kinsoku w:val="0"/>
              <w:overflowPunct w:val="0"/>
              <w:spacing w:before="15"/>
              <w:ind w:left="15"/>
              <w:rPr>
                <w:spacing w:val="-4"/>
                <w:sz w:val="19"/>
                <w:szCs w:val="19"/>
              </w:rPr>
            </w:pPr>
            <w:r>
              <w:rPr>
                <w:spacing w:val="-4"/>
                <w:sz w:val="19"/>
                <w:szCs w:val="19"/>
              </w:rPr>
              <w:t>0.39</w:t>
            </w:r>
          </w:p>
        </w:tc>
        <w:tc>
          <w:tcPr>
            <w:tcW w:w="1579" w:type="dxa"/>
            <w:tcBorders>
              <w:top w:val="single" w:sz="12" w:space="0" w:color="FFFFFF"/>
              <w:left w:val="single" w:sz="12" w:space="0" w:color="FFFFFF"/>
              <w:bottom w:val="single" w:sz="12" w:space="0" w:color="FFFFFF"/>
              <w:right w:val="single" w:sz="12" w:space="0" w:color="FFFFFF"/>
            </w:tcBorders>
            <w:shd w:val="clear" w:color="auto" w:fill="CBEBFF"/>
          </w:tcPr>
          <w:p w14:paraId="13402267" w14:textId="77777777" w:rsidR="00000000" w:rsidRDefault="00000000">
            <w:pPr>
              <w:pStyle w:val="TableParagraph"/>
              <w:kinsoku w:val="0"/>
              <w:overflowPunct w:val="0"/>
              <w:spacing w:before="15"/>
              <w:ind w:left="13"/>
              <w:rPr>
                <w:spacing w:val="-4"/>
                <w:sz w:val="19"/>
                <w:szCs w:val="19"/>
              </w:rPr>
            </w:pPr>
            <w:r>
              <w:rPr>
                <w:spacing w:val="-4"/>
                <w:sz w:val="19"/>
                <w:szCs w:val="19"/>
              </w:rPr>
              <w:t>93.5</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1E747627" w14:textId="77777777" w:rsidR="00000000" w:rsidRDefault="00000000">
            <w:pPr>
              <w:pStyle w:val="TableParagraph"/>
              <w:kinsoku w:val="0"/>
              <w:overflowPunct w:val="0"/>
              <w:spacing w:before="15"/>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74E57A80"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Soil</w:t>
            </w:r>
            <w:r>
              <w:rPr>
                <w:spacing w:val="-4"/>
                <w:sz w:val="19"/>
                <w:szCs w:val="19"/>
              </w:rPr>
              <w:t xml:space="preserve"> </w:t>
            </w:r>
            <w:r>
              <w:rPr>
                <w:spacing w:val="-2"/>
                <w:sz w:val="19"/>
                <w:szCs w:val="19"/>
              </w:rPr>
              <w:t>runoff</w:t>
            </w:r>
          </w:p>
        </w:tc>
      </w:tr>
      <w:tr w:rsidR="00000000" w14:paraId="2051E5E8" w14:textId="77777777">
        <w:tblPrEx>
          <w:tblCellMar>
            <w:top w:w="0" w:type="dxa"/>
            <w:left w:w="0" w:type="dxa"/>
            <w:bottom w:w="0" w:type="dxa"/>
            <w:right w:w="0" w:type="dxa"/>
          </w:tblCellMar>
        </w:tblPrEx>
        <w:trPr>
          <w:trHeight w:val="285"/>
        </w:trPr>
        <w:tc>
          <w:tcPr>
            <w:tcW w:w="3034"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73F161E5" w14:textId="77777777" w:rsidR="00000000" w:rsidRDefault="00000000">
            <w:pPr>
              <w:pStyle w:val="TableParagraph"/>
              <w:kinsoku w:val="0"/>
              <w:overflowPunct w:val="0"/>
              <w:jc w:val="left"/>
              <w:rPr>
                <w:rFonts w:ascii="Times New Roman" w:hAnsi="Times New Roman" w:cs="Times New Roman"/>
                <w:sz w:val="18"/>
                <w:szCs w:val="18"/>
              </w:rPr>
            </w:pPr>
          </w:p>
        </w:tc>
        <w:tc>
          <w:tcPr>
            <w:tcW w:w="1143"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0E459152" w14:textId="77777777" w:rsidR="00000000" w:rsidRDefault="00000000">
            <w:pPr>
              <w:pStyle w:val="TableParagraph"/>
              <w:kinsoku w:val="0"/>
              <w:overflowPunct w:val="0"/>
              <w:spacing w:before="154"/>
              <w:ind w:left="319"/>
              <w:jc w:val="left"/>
              <w:rPr>
                <w:b/>
                <w:bCs/>
                <w:color w:val="FFFFFF"/>
                <w:spacing w:val="-2"/>
                <w:sz w:val="20"/>
                <w:szCs w:val="20"/>
              </w:rPr>
            </w:pPr>
            <w:r>
              <w:rPr>
                <w:b/>
                <w:bCs/>
                <w:color w:val="FFFFFF"/>
                <w:spacing w:val="-2"/>
                <w:sz w:val="20"/>
                <w:szCs w:val="20"/>
              </w:rPr>
              <w:t>Units</w:t>
            </w:r>
          </w:p>
        </w:tc>
        <w:tc>
          <w:tcPr>
            <w:tcW w:w="1144"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1DE4A579" w14:textId="77777777" w:rsidR="00000000" w:rsidRDefault="00000000">
            <w:pPr>
              <w:pStyle w:val="TableParagraph"/>
              <w:kinsoku w:val="0"/>
              <w:overflowPunct w:val="0"/>
              <w:spacing w:before="8"/>
              <w:ind w:left="25"/>
              <w:rPr>
                <w:b/>
                <w:bCs/>
                <w:color w:val="FFFFFF"/>
                <w:spacing w:val="-5"/>
                <w:sz w:val="20"/>
                <w:szCs w:val="20"/>
              </w:rPr>
            </w:pPr>
            <w:r>
              <w:rPr>
                <w:b/>
                <w:bCs/>
                <w:color w:val="FFFFFF"/>
                <w:spacing w:val="-5"/>
                <w:sz w:val="20"/>
                <w:szCs w:val="20"/>
              </w:rPr>
              <w:t>MCL</w:t>
            </w:r>
          </w:p>
          <w:p w14:paraId="67ACCCA6" w14:textId="77777777" w:rsidR="00000000" w:rsidRDefault="00000000">
            <w:pPr>
              <w:pStyle w:val="TableParagraph"/>
              <w:kinsoku w:val="0"/>
              <w:overflowPunct w:val="0"/>
              <w:spacing w:before="64"/>
              <w:ind w:left="25"/>
              <w:rPr>
                <w:b/>
                <w:bCs/>
                <w:color w:val="FFFFFF"/>
                <w:spacing w:val="-2"/>
                <w:sz w:val="20"/>
                <w:szCs w:val="20"/>
              </w:rPr>
            </w:pPr>
            <w:r>
              <w:rPr>
                <w:b/>
                <w:bCs/>
                <w:color w:val="FFFFFF"/>
                <w:spacing w:val="-2"/>
                <w:sz w:val="20"/>
                <w:szCs w:val="20"/>
              </w:rPr>
              <w:t>(MRDL)</w:t>
            </w:r>
          </w:p>
        </w:tc>
        <w:tc>
          <w:tcPr>
            <w:tcW w:w="1012"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6B33F742" w14:textId="77777777" w:rsidR="00000000" w:rsidRDefault="00000000">
            <w:pPr>
              <w:pStyle w:val="TableParagraph"/>
              <w:kinsoku w:val="0"/>
              <w:overflowPunct w:val="0"/>
              <w:spacing w:before="8"/>
              <w:ind w:left="23"/>
              <w:rPr>
                <w:b/>
                <w:bCs/>
                <w:color w:val="FFFFFF"/>
                <w:spacing w:val="-4"/>
                <w:sz w:val="20"/>
                <w:szCs w:val="20"/>
              </w:rPr>
            </w:pPr>
            <w:r>
              <w:rPr>
                <w:b/>
                <w:bCs/>
                <w:color w:val="FFFFFF"/>
                <w:spacing w:val="-4"/>
                <w:sz w:val="20"/>
                <w:szCs w:val="20"/>
              </w:rPr>
              <w:t>MCLG</w:t>
            </w:r>
          </w:p>
          <w:p w14:paraId="43A1A1F4" w14:textId="77777777" w:rsidR="00000000" w:rsidRDefault="00000000">
            <w:pPr>
              <w:pStyle w:val="TableParagraph"/>
              <w:kinsoku w:val="0"/>
              <w:overflowPunct w:val="0"/>
              <w:spacing w:before="64"/>
              <w:ind w:left="23" w:right="1"/>
              <w:rPr>
                <w:b/>
                <w:bCs/>
                <w:color w:val="FFFFFF"/>
                <w:spacing w:val="-2"/>
                <w:sz w:val="20"/>
                <w:szCs w:val="20"/>
              </w:rPr>
            </w:pPr>
            <w:r>
              <w:rPr>
                <w:b/>
                <w:bCs/>
                <w:color w:val="FFFFFF"/>
                <w:spacing w:val="-2"/>
                <w:sz w:val="20"/>
                <w:szCs w:val="20"/>
              </w:rPr>
              <w:t>(MRDLG)</w:t>
            </w:r>
          </w:p>
        </w:tc>
        <w:tc>
          <w:tcPr>
            <w:tcW w:w="6703" w:type="dxa"/>
            <w:gridSpan w:val="5"/>
            <w:tcBorders>
              <w:top w:val="single" w:sz="12" w:space="0" w:color="FFFFFF"/>
              <w:left w:val="single" w:sz="12" w:space="0" w:color="FFFFFF"/>
              <w:bottom w:val="single" w:sz="12" w:space="0" w:color="FFFFFF"/>
              <w:right w:val="single" w:sz="12" w:space="0" w:color="FFFFFF"/>
            </w:tcBorders>
            <w:shd w:val="clear" w:color="auto" w:fill="2F6AAF"/>
          </w:tcPr>
          <w:p w14:paraId="2ACED499" w14:textId="77777777" w:rsidR="00000000" w:rsidRDefault="00000000">
            <w:pPr>
              <w:pStyle w:val="TableParagraph"/>
              <w:kinsoku w:val="0"/>
              <w:overflowPunct w:val="0"/>
              <w:spacing w:before="8"/>
              <w:ind w:left="13"/>
              <w:rPr>
                <w:b/>
                <w:bCs/>
                <w:color w:val="FFFFFF"/>
                <w:spacing w:val="-2"/>
                <w:sz w:val="20"/>
                <w:szCs w:val="20"/>
              </w:rPr>
            </w:pPr>
            <w:r>
              <w:rPr>
                <w:b/>
                <w:bCs/>
                <w:color w:val="FFFFFF"/>
                <w:sz w:val="20"/>
                <w:szCs w:val="20"/>
              </w:rPr>
              <w:t>Distribution</w:t>
            </w:r>
            <w:r>
              <w:rPr>
                <w:b/>
                <w:bCs/>
                <w:color w:val="FFFFFF"/>
                <w:spacing w:val="-4"/>
                <w:sz w:val="20"/>
                <w:szCs w:val="20"/>
              </w:rPr>
              <w:t xml:space="preserve"> </w:t>
            </w:r>
            <w:r>
              <w:rPr>
                <w:b/>
                <w:bCs/>
                <w:color w:val="FFFFFF"/>
                <w:spacing w:val="-2"/>
                <w:sz w:val="20"/>
                <w:szCs w:val="20"/>
              </w:rPr>
              <w:t>System</w:t>
            </w:r>
          </w:p>
        </w:tc>
        <w:tc>
          <w:tcPr>
            <w:tcW w:w="1913"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5BBECBF2" w14:textId="77777777" w:rsidR="00000000" w:rsidRDefault="00000000">
            <w:pPr>
              <w:pStyle w:val="TableParagraph"/>
              <w:kinsoku w:val="0"/>
              <w:overflowPunct w:val="0"/>
              <w:spacing w:before="112" w:line="182" w:lineRule="auto"/>
              <w:ind w:left="368" w:firstLine="294"/>
              <w:jc w:val="left"/>
              <w:rPr>
                <w:b/>
                <w:bCs/>
                <w:color w:val="FFFFFF"/>
                <w:spacing w:val="-2"/>
                <w:sz w:val="20"/>
                <w:szCs w:val="20"/>
              </w:rPr>
            </w:pPr>
            <w:r>
              <w:rPr>
                <w:b/>
                <w:bCs/>
                <w:color w:val="FFFFFF"/>
                <w:spacing w:val="-2"/>
                <w:sz w:val="20"/>
                <w:szCs w:val="20"/>
              </w:rPr>
              <w:t>Meets Regulation?</w:t>
            </w:r>
          </w:p>
        </w:tc>
        <w:tc>
          <w:tcPr>
            <w:tcW w:w="8071"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41A2DF00" w14:textId="77777777" w:rsidR="00000000" w:rsidRDefault="00000000">
            <w:pPr>
              <w:pStyle w:val="TableParagraph"/>
              <w:kinsoku w:val="0"/>
              <w:overflowPunct w:val="0"/>
              <w:spacing w:before="154"/>
              <w:ind w:left="8"/>
              <w:rPr>
                <w:b/>
                <w:bCs/>
                <w:color w:val="FFFFFF"/>
                <w:spacing w:val="-2"/>
                <w:sz w:val="20"/>
                <w:szCs w:val="20"/>
              </w:rPr>
            </w:pPr>
            <w:r>
              <w:rPr>
                <w:b/>
                <w:bCs/>
                <w:color w:val="FFFFFF"/>
                <w:sz w:val="20"/>
                <w:szCs w:val="20"/>
              </w:rPr>
              <w:t>Source</w:t>
            </w:r>
            <w:r>
              <w:rPr>
                <w:b/>
                <w:bCs/>
                <w:color w:val="FFFFFF"/>
                <w:spacing w:val="-5"/>
                <w:sz w:val="20"/>
                <w:szCs w:val="20"/>
              </w:rPr>
              <w:t xml:space="preserve"> </w:t>
            </w:r>
            <w:r>
              <w:rPr>
                <w:b/>
                <w:bCs/>
                <w:color w:val="FFFFFF"/>
                <w:sz w:val="20"/>
                <w:szCs w:val="20"/>
              </w:rPr>
              <w:t>of</w:t>
            </w:r>
            <w:r>
              <w:rPr>
                <w:b/>
                <w:bCs/>
                <w:color w:val="FFFFFF"/>
                <w:spacing w:val="-4"/>
                <w:sz w:val="20"/>
                <w:szCs w:val="20"/>
              </w:rPr>
              <w:t xml:space="preserve"> </w:t>
            </w:r>
            <w:r>
              <w:rPr>
                <w:b/>
                <w:bCs/>
                <w:color w:val="FFFFFF"/>
                <w:spacing w:val="-2"/>
                <w:sz w:val="20"/>
                <w:szCs w:val="20"/>
              </w:rPr>
              <w:t>Constituent</w:t>
            </w:r>
          </w:p>
        </w:tc>
      </w:tr>
      <w:tr w:rsidR="00000000" w14:paraId="46BB339C" w14:textId="77777777">
        <w:tblPrEx>
          <w:tblCellMar>
            <w:top w:w="0" w:type="dxa"/>
            <w:left w:w="0" w:type="dxa"/>
            <w:bottom w:w="0" w:type="dxa"/>
            <w:right w:w="0" w:type="dxa"/>
          </w:tblCellMar>
        </w:tblPrEx>
        <w:trPr>
          <w:trHeight w:val="262"/>
        </w:trPr>
        <w:tc>
          <w:tcPr>
            <w:tcW w:w="3034" w:type="dxa"/>
            <w:vMerge/>
            <w:tcBorders>
              <w:top w:val="nil"/>
              <w:left w:val="single" w:sz="12" w:space="0" w:color="FFFFFF"/>
              <w:bottom w:val="single" w:sz="12" w:space="0" w:color="FFFFFF"/>
              <w:right w:val="single" w:sz="12" w:space="0" w:color="FFFFFF"/>
            </w:tcBorders>
            <w:shd w:val="clear" w:color="auto" w:fill="2F6AAF"/>
          </w:tcPr>
          <w:p w14:paraId="00EDC622"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1143" w:type="dxa"/>
            <w:vMerge/>
            <w:tcBorders>
              <w:top w:val="nil"/>
              <w:left w:val="single" w:sz="12" w:space="0" w:color="FFFFFF"/>
              <w:bottom w:val="single" w:sz="12" w:space="0" w:color="FFFFFF"/>
              <w:right w:val="single" w:sz="12" w:space="0" w:color="FFFFFF"/>
            </w:tcBorders>
            <w:shd w:val="clear" w:color="auto" w:fill="2F6AAF"/>
          </w:tcPr>
          <w:p w14:paraId="3CD6B974"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1144" w:type="dxa"/>
            <w:vMerge/>
            <w:tcBorders>
              <w:top w:val="nil"/>
              <w:left w:val="single" w:sz="12" w:space="0" w:color="FFFFFF"/>
              <w:bottom w:val="single" w:sz="12" w:space="0" w:color="FFFFFF"/>
              <w:right w:val="single" w:sz="12" w:space="0" w:color="FFFFFF"/>
            </w:tcBorders>
            <w:shd w:val="clear" w:color="auto" w:fill="2F6AAF"/>
          </w:tcPr>
          <w:p w14:paraId="14956C57"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1012" w:type="dxa"/>
            <w:vMerge/>
            <w:tcBorders>
              <w:top w:val="nil"/>
              <w:left w:val="single" w:sz="12" w:space="0" w:color="FFFFFF"/>
              <w:bottom w:val="single" w:sz="12" w:space="0" w:color="FFFFFF"/>
              <w:right w:val="single" w:sz="12" w:space="0" w:color="FFFFFF"/>
            </w:tcBorders>
            <w:shd w:val="clear" w:color="auto" w:fill="2F6AAF"/>
          </w:tcPr>
          <w:p w14:paraId="4369F256"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282B7F0" w14:textId="77777777" w:rsidR="00000000" w:rsidRDefault="00000000">
            <w:pPr>
              <w:pStyle w:val="TableParagraph"/>
              <w:kinsoku w:val="0"/>
              <w:overflowPunct w:val="0"/>
              <w:spacing w:line="226" w:lineRule="exact"/>
              <w:ind w:left="70" w:right="54"/>
              <w:rPr>
                <w:b/>
                <w:bCs/>
                <w:color w:val="FFFFFF"/>
                <w:spacing w:val="-2"/>
                <w:sz w:val="20"/>
                <w:szCs w:val="20"/>
              </w:rPr>
            </w:pPr>
            <w:r>
              <w:rPr>
                <w:b/>
                <w:bCs/>
                <w:color w:val="FFFFFF"/>
                <w:spacing w:val="-2"/>
                <w:sz w:val="20"/>
                <w:szCs w:val="20"/>
              </w:rPr>
              <w:t>Range</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2F6AAF"/>
          </w:tcPr>
          <w:p w14:paraId="7BD76533" w14:textId="77777777" w:rsidR="00000000" w:rsidRDefault="00000000">
            <w:pPr>
              <w:pStyle w:val="TableParagraph"/>
              <w:kinsoku w:val="0"/>
              <w:overflowPunct w:val="0"/>
              <w:spacing w:line="226" w:lineRule="exact"/>
              <w:ind w:left="15"/>
              <w:rPr>
                <w:b/>
                <w:bCs/>
                <w:color w:val="FFFFFF"/>
                <w:spacing w:val="-2"/>
                <w:sz w:val="20"/>
                <w:szCs w:val="20"/>
              </w:rPr>
            </w:pPr>
            <w:r>
              <w:rPr>
                <w:b/>
                <w:bCs/>
                <w:color w:val="FFFFFF"/>
                <w:spacing w:val="-2"/>
                <w:sz w:val="20"/>
                <w:szCs w:val="20"/>
              </w:rPr>
              <w:t>Average</w:t>
            </w:r>
          </w:p>
        </w:tc>
        <w:tc>
          <w:tcPr>
            <w:tcW w:w="1913" w:type="dxa"/>
            <w:vMerge/>
            <w:tcBorders>
              <w:top w:val="nil"/>
              <w:left w:val="single" w:sz="12" w:space="0" w:color="FFFFFF"/>
              <w:bottom w:val="single" w:sz="12" w:space="0" w:color="FFFFFF"/>
              <w:right w:val="single" w:sz="12" w:space="0" w:color="FFFFFF"/>
            </w:tcBorders>
            <w:shd w:val="clear" w:color="auto" w:fill="2F6AAF"/>
          </w:tcPr>
          <w:p w14:paraId="11524EC4"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c>
          <w:tcPr>
            <w:tcW w:w="8071" w:type="dxa"/>
            <w:vMerge/>
            <w:tcBorders>
              <w:top w:val="nil"/>
              <w:left w:val="single" w:sz="12" w:space="0" w:color="FFFFFF"/>
              <w:bottom w:val="single" w:sz="12" w:space="0" w:color="FFFFFF"/>
              <w:right w:val="single" w:sz="12" w:space="0" w:color="FFFFFF"/>
            </w:tcBorders>
            <w:shd w:val="clear" w:color="auto" w:fill="2F6AAF"/>
          </w:tcPr>
          <w:p w14:paraId="1DA464C9" w14:textId="77777777" w:rsidR="00000000" w:rsidRDefault="00000000">
            <w:pPr>
              <w:pStyle w:val="ListParagraph"/>
              <w:numPr>
                <w:ilvl w:val="0"/>
                <w:numId w:val="3"/>
              </w:numPr>
              <w:tabs>
                <w:tab w:val="left" w:pos="483"/>
              </w:tabs>
              <w:kinsoku w:val="0"/>
              <w:overflowPunct w:val="0"/>
              <w:spacing w:before="30" w:after="3" w:line="264" w:lineRule="auto"/>
              <w:ind w:right="155" w:firstLine="0"/>
              <w:rPr>
                <w:rFonts w:ascii="Calibri" w:hAnsi="Calibri" w:cs="Calibri"/>
                <w:sz w:val="2"/>
                <w:szCs w:val="2"/>
              </w:rPr>
            </w:pPr>
          </w:p>
        </w:tc>
      </w:tr>
      <w:tr w:rsidR="00000000" w14:paraId="6FFDE431" w14:textId="77777777">
        <w:tblPrEx>
          <w:tblCellMar>
            <w:top w:w="0" w:type="dxa"/>
            <w:left w:w="0" w:type="dxa"/>
            <w:bottom w:w="0" w:type="dxa"/>
            <w:right w:w="0" w:type="dxa"/>
          </w:tblCellMar>
        </w:tblPrEx>
        <w:trPr>
          <w:trHeight w:val="506"/>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16B7B12E" w14:textId="77777777" w:rsidR="00000000" w:rsidRDefault="00000000">
            <w:pPr>
              <w:pStyle w:val="TableParagraph"/>
              <w:kinsoku w:val="0"/>
              <w:overflowPunct w:val="0"/>
              <w:spacing w:before="69"/>
              <w:jc w:val="left"/>
              <w:rPr>
                <w:rFonts w:ascii="Calibri" w:hAnsi="Calibri" w:cs="Calibri"/>
                <w:sz w:val="19"/>
                <w:szCs w:val="19"/>
              </w:rPr>
            </w:pPr>
          </w:p>
          <w:p w14:paraId="2014EC75" w14:textId="77777777" w:rsidR="00000000" w:rsidRDefault="00000000">
            <w:pPr>
              <w:pStyle w:val="TableParagraph"/>
              <w:kinsoku w:val="0"/>
              <w:overflowPunct w:val="0"/>
              <w:spacing w:before="1" w:line="185" w:lineRule="exact"/>
              <w:ind w:left="72"/>
              <w:jc w:val="left"/>
              <w:rPr>
                <w:spacing w:val="-2"/>
                <w:sz w:val="19"/>
                <w:szCs w:val="19"/>
              </w:rPr>
            </w:pPr>
            <w:r>
              <w:rPr>
                <w:sz w:val="19"/>
                <w:szCs w:val="19"/>
              </w:rPr>
              <w:t>Total</w:t>
            </w:r>
            <w:r>
              <w:rPr>
                <w:spacing w:val="-6"/>
                <w:sz w:val="19"/>
                <w:szCs w:val="19"/>
              </w:rPr>
              <w:t xml:space="preserve"> </w:t>
            </w:r>
            <w:r>
              <w:rPr>
                <w:sz w:val="19"/>
                <w:szCs w:val="19"/>
              </w:rPr>
              <w:t>Coliform</w:t>
            </w:r>
            <w:r>
              <w:rPr>
                <w:spacing w:val="-6"/>
                <w:sz w:val="19"/>
                <w:szCs w:val="19"/>
              </w:rPr>
              <w:t xml:space="preserve"> </w:t>
            </w:r>
            <w:r>
              <w:rPr>
                <w:spacing w:val="-2"/>
                <w:sz w:val="19"/>
                <w:szCs w:val="19"/>
              </w:rPr>
              <w:t>Bacteria</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5DC00790" w14:textId="77777777" w:rsidR="00000000" w:rsidRDefault="00000000">
            <w:pPr>
              <w:pStyle w:val="TableParagraph"/>
              <w:kinsoku w:val="0"/>
              <w:overflowPunct w:val="0"/>
              <w:spacing w:before="136" w:line="192" w:lineRule="exact"/>
              <w:ind w:left="137"/>
              <w:jc w:val="left"/>
              <w:rPr>
                <w:spacing w:val="-2"/>
                <w:sz w:val="19"/>
                <w:szCs w:val="19"/>
              </w:rPr>
            </w:pPr>
            <w:r>
              <w:rPr>
                <w:sz w:val="19"/>
                <w:szCs w:val="19"/>
              </w:rPr>
              <w:t>%</w:t>
            </w:r>
            <w:r>
              <w:rPr>
                <w:spacing w:val="-2"/>
                <w:sz w:val="19"/>
                <w:szCs w:val="19"/>
              </w:rPr>
              <w:t xml:space="preserve"> positive</w:t>
            </w:r>
          </w:p>
          <w:p w14:paraId="2AEF0EF5" w14:textId="77777777" w:rsidR="00000000" w:rsidRDefault="00000000">
            <w:pPr>
              <w:pStyle w:val="TableParagraph"/>
              <w:kinsoku w:val="0"/>
              <w:overflowPunct w:val="0"/>
              <w:spacing w:line="158" w:lineRule="exact"/>
              <w:ind w:left="215"/>
              <w:jc w:val="left"/>
              <w:rPr>
                <w:spacing w:val="-2"/>
                <w:sz w:val="19"/>
                <w:szCs w:val="19"/>
              </w:rPr>
            </w:pPr>
            <w:r>
              <w:rPr>
                <w:spacing w:val="-2"/>
                <w:sz w:val="19"/>
                <w:szCs w:val="19"/>
              </w:rPr>
              <w:t>samples</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301D9935" w14:textId="77777777" w:rsidR="00000000" w:rsidRDefault="00000000">
            <w:pPr>
              <w:pStyle w:val="TableParagraph"/>
              <w:kinsoku w:val="0"/>
              <w:overflowPunct w:val="0"/>
              <w:spacing w:before="69"/>
              <w:jc w:val="left"/>
              <w:rPr>
                <w:rFonts w:ascii="Calibri" w:hAnsi="Calibri" w:cs="Calibri"/>
                <w:sz w:val="19"/>
                <w:szCs w:val="19"/>
              </w:rPr>
            </w:pPr>
          </w:p>
          <w:p w14:paraId="7A8B55AD" w14:textId="77777777" w:rsidR="00000000" w:rsidRDefault="00000000">
            <w:pPr>
              <w:pStyle w:val="TableParagraph"/>
              <w:kinsoku w:val="0"/>
              <w:overflowPunct w:val="0"/>
              <w:spacing w:before="1" w:line="185" w:lineRule="exact"/>
              <w:ind w:left="25"/>
              <w:rPr>
                <w:spacing w:val="-5"/>
                <w:sz w:val="19"/>
                <w:szCs w:val="19"/>
              </w:rPr>
            </w:pPr>
            <w:r>
              <w:rPr>
                <w:spacing w:val="-5"/>
                <w:sz w:val="19"/>
                <w:szCs w:val="19"/>
              </w:rPr>
              <w:t>5%</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4E62BC5E" w14:textId="77777777" w:rsidR="00000000" w:rsidRDefault="00000000">
            <w:pPr>
              <w:pStyle w:val="TableParagraph"/>
              <w:kinsoku w:val="0"/>
              <w:overflowPunct w:val="0"/>
              <w:spacing w:before="69"/>
              <w:jc w:val="left"/>
              <w:rPr>
                <w:rFonts w:ascii="Calibri" w:hAnsi="Calibri" w:cs="Calibri"/>
                <w:sz w:val="19"/>
                <w:szCs w:val="19"/>
              </w:rPr>
            </w:pPr>
          </w:p>
          <w:p w14:paraId="3CE138FE" w14:textId="77777777" w:rsidR="00000000" w:rsidRDefault="00000000">
            <w:pPr>
              <w:pStyle w:val="TableParagraph"/>
              <w:kinsoku w:val="0"/>
              <w:overflowPunct w:val="0"/>
              <w:spacing w:before="1" w:line="185" w:lineRule="exact"/>
              <w:ind w:left="23" w:right="2"/>
              <w:rPr>
                <w:spacing w:val="-10"/>
                <w:sz w:val="19"/>
                <w:szCs w:val="19"/>
              </w:rPr>
            </w:pPr>
            <w:r>
              <w:rPr>
                <w:spacing w:val="-10"/>
                <w:sz w:val="19"/>
                <w:szCs w:val="19"/>
              </w:rPr>
              <w:t>0</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27542FC2" w14:textId="77777777" w:rsidR="00000000" w:rsidRDefault="00000000">
            <w:pPr>
              <w:pStyle w:val="TableParagraph"/>
              <w:kinsoku w:val="0"/>
              <w:overflowPunct w:val="0"/>
              <w:spacing w:before="69"/>
              <w:jc w:val="left"/>
              <w:rPr>
                <w:rFonts w:ascii="Calibri" w:hAnsi="Calibri" w:cs="Calibri"/>
                <w:sz w:val="19"/>
                <w:szCs w:val="19"/>
              </w:rPr>
            </w:pPr>
          </w:p>
          <w:p w14:paraId="63B8E3E4" w14:textId="77777777" w:rsidR="00000000" w:rsidRDefault="00000000">
            <w:pPr>
              <w:pStyle w:val="TableParagraph"/>
              <w:kinsoku w:val="0"/>
              <w:overflowPunct w:val="0"/>
              <w:spacing w:before="1" w:line="185" w:lineRule="exact"/>
              <w:ind w:left="70" w:right="53"/>
              <w:rPr>
                <w:spacing w:val="-5"/>
                <w:sz w:val="19"/>
                <w:szCs w:val="19"/>
              </w:rPr>
            </w:pPr>
            <w:r>
              <w:rPr>
                <w:sz w:val="19"/>
                <w:szCs w:val="19"/>
              </w:rPr>
              <w:t>0</w:t>
            </w:r>
            <w:r>
              <w:rPr>
                <w:spacing w:val="-2"/>
                <w:sz w:val="19"/>
                <w:szCs w:val="19"/>
              </w:rPr>
              <w:t xml:space="preserve"> </w:t>
            </w:r>
            <w:r>
              <w:rPr>
                <w:sz w:val="19"/>
                <w:szCs w:val="19"/>
              </w:rPr>
              <w:t>–</w:t>
            </w:r>
            <w:r>
              <w:rPr>
                <w:spacing w:val="-1"/>
                <w:sz w:val="19"/>
                <w:szCs w:val="19"/>
              </w:rPr>
              <w:t xml:space="preserve"> </w:t>
            </w:r>
            <w:r>
              <w:rPr>
                <w:spacing w:val="-5"/>
                <w:sz w:val="19"/>
                <w:szCs w:val="19"/>
              </w:rPr>
              <w:t>0.7</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470B876E" w14:textId="77777777" w:rsidR="00000000" w:rsidRDefault="00000000">
            <w:pPr>
              <w:pStyle w:val="TableParagraph"/>
              <w:kinsoku w:val="0"/>
              <w:overflowPunct w:val="0"/>
              <w:spacing w:before="69"/>
              <w:jc w:val="left"/>
              <w:rPr>
                <w:rFonts w:ascii="Calibri" w:hAnsi="Calibri" w:cs="Calibri"/>
                <w:sz w:val="19"/>
                <w:szCs w:val="19"/>
              </w:rPr>
            </w:pPr>
          </w:p>
          <w:p w14:paraId="20576C7E" w14:textId="77777777" w:rsidR="00000000" w:rsidRDefault="00000000">
            <w:pPr>
              <w:pStyle w:val="TableParagraph"/>
              <w:kinsoku w:val="0"/>
              <w:overflowPunct w:val="0"/>
              <w:spacing w:before="1" w:line="185" w:lineRule="exact"/>
              <w:ind w:left="15" w:right="1"/>
              <w:rPr>
                <w:spacing w:val="-5"/>
                <w:sz w:val="19"/>
                <w:szCs w:val="19"/>
              </w:rPr>
            </w:pPr>
            <w:r>
              <w:rPr>
                <w:spacing w:val="-5"/>
                <w:sz w:val="19"/>
                <w:szCs w:val="19"/>
              </w:rPr>
              <w:t>0.1</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54E9D5F8" w14:textId="77777777" w:rsidR="00000000" w:rsidRDefault="00000000">
            <w:pPr>
              <w:pStyle w:val="TableParagraph"/>
              <w:kinsoku w:val="0"/>
              <w:overflowPunct w:val="0"/>
              <w:spacing w:before="69"/>
              <w:jc w:val="left"/>
              <w:rPr>
                <w:rFonts w:ascii="Calibri" w:hAnsi="Calibri" w:cs="Calibri"/>
                <w:sz w:val="19"/>
                <w:szCs w:val="19"/>
              </w:rPr>
            </w:pPr>
          </w:p>
          <w:p w14:paraId="29C26DC7" w14:textId="77777777" w:rsidR="00000000" w:rsidRDefault="00000000">
            <w:pPr>
              <w:pStyle w:val="TableParagraph"/>
              <w:kinsoku w:val="0"/>
              <w:overflowPunct w:val="0"/>
              <w:spacing w:before="1" w:line="185" w:lineRule="exact"/>
              <w:ind w:left="11" w:right="1"/>
              <w:rPr>
                <w:spacing w:val="-10"/>
                <w:sz w:val="19"/>
                <w:szCs w:val="19"/>
              </w:rPr>
            </w:pPr>
            <w:r>
              <w:rPr>
                <w:spacing w:val="-10"/>
                <w:sz w:val="19"/>
                <w:szCs w:val="19"/>
              </w:rPr>
              <w:t>Y</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22FA273D" w14:textId="77777777" w:rsidR="00000000" w:rsidRDefault="00000000">
            <w:pPr>
              <w:pStyle w:val="TableParagraph"/>
              <w:kinsoku w:val="0"/>
              <w:overflowPunct w:val="0"/>
              <w:spacing w:before="69"/>
              <w:jc w:val="left"/>
              <w:rPr>
                <w:rFonts w:ascii="Calibri" w:hAnsi="Calibri" w:cs="Calibri"/>
                <w:sz w:val="19"/>
                <w:szCs w:val="19"/>
              </w:rPr>
            </w:pPr>
          </w:p>
          <w:p w14:paraId="71C00E9F" w14:textId="77777777" w:rsidR="00000000" w:rsidRDefault="00000000">
            <w:pPr>
              <w:pStyle w:val="TableParagraph"/>
              <w:kinsoku w:val="0"/>
              <w:overflowPunct w:val="0"/>
              <w:spacing w:before="1" w:line="185" w:lineRule="exact"/>
              <w:ind w:left="112"/>
              <w:jc w:val="left"/>
              <w:rPr>
                <w:spacing w:val="-2"/>
                <w:sz w:val="19"/>
                <w:szCs w:val="19"/>
              </w:rPr>
            </w:pPr>
            <w:r>
              <w:rPr>
                <w:sz w:val="19"/>
                <w:szCs w:val="19"/>
              </w:rPr>
              <w:t>Naturally</w:t>
            </w:r>
            <w:r>
              <w:rPr>
                <w:spacing w:val="-5"/>
                <w:sz w:val="19"/>
                <w:szCs w:val="19"/>
              </w:rPr>
              <w:t xml:space="preserve"> </w:t>
            </w:r>
            <w:r>
              <w:rPr>
                <w:sz w:val="19"/>
                <w:szCs w:val="19"/>
              </w:rPr>
              <w:t>present</w:t>
            </w:r>
            <w:r>
              <w:rPr>
                <w:spacing w:val="-4"/>
                <w:sz w:val="19"/>
                <w:szCs w:val="19"/>
              </w:rPr>
              <w:t xml:space="preserve"> </w:t>
            </w:r>
            <w:r>
              <w:rPr>
                <w:sz w:val="19"/>
                <w:szCs w:val="19"/>
              </w:rPr>
              <w:t>in</w:t>
            </w:r>
            <w:r>
              <w:rPr>
                <w:spacing w:val="-4"/>
                <w:sz w:val="19"/>
                <w:szCs w:val="19"/>
              </w:rPr>
              <w:t xml:space="preserve"> </w:t>
            </w:r>
            <w:r>
              <w:rPr>
                <w:sz w:val="19"/>
                <w:szCs w:val="19"/>
              </w:rPr>
              <w:t>the</w:t>
            </w:r>
            <w:r>
              <w:rPr>
                <w:spacing w:val="-4"/>
                <w:sz w:val="19"/>
                <w:szCs w:val="19"/>
              </w:rPr>
              <w:t xml:space="preserve"> </w:t>
            </w:r>
            <w:r>
              <w:rPr>
                <w:spacing w:val="-2"/>
                <w:sz w:val="19"/>
                <w:szCs w:val="19"/>
              </w:rPr>
              <w:t>environment</w:t>
            </w:r>
          </w:p>
        </w:tc>
      </w:tr>
      <w:tr w:rsidR="00000000" w14:paraId="0A4F9F26"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7A282482" w14:textId="77777777" w:rsidR="00000000" w:rsidRDefault="00000000">
            <w:pPr>
              <w:pStyle w:val="TableParagraph"/>
              <w:kinsoku w:val="0"/>
              <w:overflowPunct w:val="0"/>
              <w:spacing w:before="79" w:line="185" w:lineRule="exact"/>
              <w:ind w:left="72"/>
              <w:jc w:val="left"/>
              <w:rPr>
                <w:spacing w:val="-5"/>
                <w:sz w:val="19"/>
                <w:szCs w:val="19"/>
                <w:vertAlign w:val="subscript"/>
              </w:rPr>
            </w:pPr>
            <w:r>
              <w:rPr>
                <w:sz w:val="19"/>
                <w:szCs w:val="19"/>
              </w:rPr>
              <w:t>Chlorine</w:t>
            </w:r>
            <w:r>
              <w:rPr>
                <w:spacing w:val="-5"/>
                <w:sz w:val="19"/>
                <w:szCs w:val="19"/>
              </w:rPr>
              <w:t xml:space="preserve"> </w:t>
            </w:r>
            <w:r>
              <w:rPr>
                <w:sz w:val="19"/>
                <w:szCs w:val="19"/>
              </w:rPr>
              <w:t>as</w:t>
            </w:r>
            <w:r>
              <w:rPr>
                <w:spacing w:val="-5"/>
                <w:sz w:val="19"/>
                <w:szCs w:val="19"/>
              </w:rPr>
              <w:t xml:space="preserve"> Cl</w:t>
            </w:r>
            <w:r>
              <w:rPr>
                <w:spacing w:val="-5"/>
                <w:sz w:val="19"/>
                <w:szCs w:val="19"/>
                <w:vertAlign w:val="subscript"/>
              </w:rPr>
              <w:t>2</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710D810A" w14:textId="77777777" w:rsidR="00000000" w:rsidRDefault="00000000">
            <w:pPr>
              <w:pStyle w:val="TableParagraph"/>
              <w:kinsoku w:val="0"/>
              <w:overflowPunct w:val="0"/>
              <w:spacing w:before="79" w:line="185" w:lineRule="exact"/>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2E1C598A" w14:textId="77777777" w:rsidR="00000000" w:rsidRDefault="00000000">
            <w:pPr>
              <w:pStyle w:val="TableParagraph"/>
              <w:kinsoku w:val="0"/>
              <w:overflowPunct w:val="0"/>
              <w:spacing w:before="79" w:line="185" w:lineRule="exact"/>
              <w:ind w:left="25"/>
              <w:rPr>
                <w:spacing w:val="-2"/>
                <w:sz w:val="19"/>
                <w:szCs w:val="19"/>
              </w:rPr>
            </w:pPr>
            <w:r>
              <w:rPr>
                <w:spacing w:val="-2"/>
                <w:sz w:val="19"/>
                <w:szCs w:val="19"/>
              </w:rPr>
              <w:t>(4.0)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10A3D52F" w14:textId="77777777" w:rsidR="00000000" w:rsidRDefault="00000000">
            <w:pPr>
              <w:pStyle w:val="TableParagraph"/>
              <w:kinsoku w:val="0"/>
              <w:overflowPunct w:val="0"/>
              <w:spacing w:before="79" w:line="185" w:lineRule="exact"/>
              <w:ind w:left="23" w:right="1"/>
              <w:rPr>
                <w:spacing w:val="-2"/>
                <w:sz w:val="19"/>
                <w:szCs w:val="19"/>
              </w:rPr>
            </w:pPr>
            <w:r>
              <w:rPr>
                <w:spacing w:val="-2"/>
                <w:sz w:val="19"/>
                <w:szCs w:val="19"/>
              </w:rPr>
              <w:t>(4.0)</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78361B93" w14:textId="77777777" w:rsidR="00000000" w:rsidRDefault="00000000">
            <w:pPr>
              <w:pStyle w:val="TableParagraph"/>
              <w:kinsoku w:val="0"/>
              <w:overflowPunct w:val="0"/>
              <w:spacing w:before="79" w:line="185" w:lineRule="exact"/>
              <w:ind w:left="968"/>
              <w:jc w:val="left"/>
              <w:rPr>
                <w:spacing w:val="-4"/>
                <w:sz w:val="19"/>
                <w:szCs w:val="19"/>
              </w:rPr>
            </w:pPr>
            <w:r>
              <w:rPr>
                <w:sz w:val="19"/>
                <w:szCs w:val="19"/>
              </w:rPr>
              <w:t>0.03</w:t>
            </w:r>
            <w:r>
              <w:rPr>
                <w:spacing w:val="-3"/>
                <w:sz w:val="19"/>
                <w:szCs w:val="19"/>
              </w:rPr>
              <w:t xml:space="preserve"> </w:t>
            </w:r>
            <w:r>
              <w:rPr>
                <w:sz w:val="19"/>
                <w:szCs w:val="19"/>
              </w:rPr>
              <w:t>–</w:t>
            </w:r>
            <w:r>
              <w:rPr>
                <w:spacing w:val="-2"/>
                <w:sz w:val="19"/>
                <w:szCs w:val="19"/>
              </w:rPr>
              <w:t xml:space="preserve"> </w:t>
            </w:r>
            <w:r>
              <w:rPr>
                <w:spacing w:val="-4"/>
                <w:sz w:val="19"/>
                <w:szCs w:val="19"/>
              </w:rPr>
              <w:t>3.53</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4ECCDCC0" w14:textId="77777777" w:rsidR="00000000" w:rsidRDefault="00000000">
            <w:pPr>
              <w:pStyle w:val="TableParagraph"/>
              <w:kinsoku w:val="0"/>
              <w:overflowPunct w:val="0"/>
              <w:spacing w:before="79" w:line="185" w:lineRule="exact"/>
              <w:ind w:left="15" w:right="1"/>
              <w:rPr>
                <w:spacing w:val="-4"/>
                <w:sz w:val="19"/>
                <w:szCs w:val="19"/>
              </w:rPr>
            </w:pPr>
            <w:r>
              <w:rPr>
                <w:spacing w:val="-4"/>
                <w:sz w:val="19"/>
                <w:szCs w:val="19"/>
              </w:rPr>
              <w:t>2.65</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243D7F74" w14:textId="77777777" w:rsidR="00000000" w:rsidRDefault="00000000">
            <w:pPr>
              <w:pStyle w:val="TableParagraph"/>
              <w:kinsoku w:val="0"/>
              <w:overflowPunct w:val="0"/>
              <w:spacing w:before="79" w:line="185" w:lineRule="exact"/>
              <w:ind w:left="11" w:right="1"/>
              <w:rPr>
                <w:spacing w:val="-10"/>
                <w:sz w:val="19"/>
                <w:szCs w:val="19"/>
              </w:rPr>
            </w:pPr>
            <w:r>
              <w:rPr>
                <w:spacing w:val="-10"/>
                <w:sz w:val="19"/>
                <w:szCs w:val="19"/>
              </w:rPr>
              <w:t>Y</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664F467A"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Drinking</w:t>
            </w:r>
            <w:r>
              <w:rPr>
                <w:spacing w:val="-6"/>
                <w:sz w:val="19"/>
                <w:szCs w:val="19"/>
              </w:rPr>
              <w:t xml:space="preserve"> </w:t>
            </w:r>
            <w:r>
              <w:rPr>
                <w:sz w:val="19"/>
                <w:szCs w:val="19"/>
              </w:rPr>
              <w:t>water</w:t>
            </w:r>
            <w:r>
              <w:rPr>
                <w:spacing w:val="-5"/>
                <w:sz w:val="19"/>
                <w:szCs w:val="19"/>
              </w:rPr>
              <w:t xml:space="preserve"> </w:t>
            </w:r>
            <w:r>
              <w:rPr>
                <w:sz w:val="19"/>
                <w:szCs w:val="19"/>
              </w:rPr>
              <w:t>disinfectant</w:t>
            </w:r>
            <w:r>
              <w:rPr>
                <w:spacing w:val="-5"/>
                <w:sz w:val="19"/>
                <w:szCs w:val="19"/>
              </w:rPr>
              <w:t xml:space="preserve"> </w:t>
            </w:r>
            <w:r>
              <w:rPr>
                <w:sz w:val="19"/>
                <w:szCs w:val="19"/>
              </w:rPr>
              <w:t>added</w:t>
            </w:r>
            <w:r>
              <w:rPr>
                <w:spacing w:val="-6"/>
                <w:sz w:val="19"/>
                <w:szCs w:val="19"/>
              </w:rPr>
              <w:t xml:space="preserve"> </w:t>
            </w:r>
            <w:r>
              <w:rPr>
                <w:sz w:val="19"/>
                <w:szCs w:val="19"/>
              </w:rPr>
              <w:t>for</w:t>
            </w:r>
            <w:r>
              <w:rPr>
                <w:spacing w:val="-6"/>
                <w:sz w:val="19"/>
                <w:szCs w:val="19"/>
              </w:rPr>
              <w:t xml:space="preserve"> </w:t>
            </w:r>
            <w:r>
              <w:rPr>
                <w:spacing w:val="-2"/>
                <w:sz w:val="19"/>
                <w:szCs w:val="19"/>
              </w:rPr>
              <w:t>treatment</w:t>
            </w:r>
          </w:p>
        </w:tc>
      </w:tr>
      <w:tr w:rsidR="00000000" w14:paraId="69CACFC6" w14:textId="77777777">
        <w:tblPrEx>
          <w:tblCellMar>
            <w:top w:w="0" w:type="dxa"/>
            <w:left w:w="0" w:type="dxa"/>
            <w:bottom w:w="0" w:type="dxa"/>
            <w:right w:w="0" w:type="dxa"/>
          </w:tblCellMar>
        </w:tblPrEx>
        <w:trPr>
          <w:trHeight w:val="372"/>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2B992CB4" w14:textId="77777777" w:rsidR="00000000" w:rsidRDefault="00000000">
            <w:pPr>
              <w:pStyle w:val="TableParagraph"/>
              <w:kinsoku w:val="0"/>
              <w:overflowPunct w:val="0"/>
              <w:spacing w:before="166" w:line="186" w:lineRule="exact"/>
              <w:ind w:left="72"/>
              <w:jc w:val="left"/>
              <w:rPr>
                <w:spacing w:val="-5"/>
                <w:sz w:val="19"/>
                <w:szCs w:val="19"/>
                <w:vertAlign w:val="superscript"/>
              </w:rPr>
            </w:pPr>
            <w:r>
              <w:rPr>
                <w:sz w:val="19"/>
                <w:szCs w:val="19"/>
              </w:rPr>
              <w:t>Total</w:t>
            </w:r>
            <w:r>
              <w:rPr>
                <w:spacing w:val="-14"/>
                <w:sz w:val="19"/>
                <w:szCs w:val="19"/>
              </w:rPr>
              <w:t xml:space="preserve"> </w:t>
            </w:r>
            <w:r>
              <w:rPr>
                <w:sz w:val="19"/>
                <w:szCs w:val="19"/>
              </w:rPr>
              <w:t>Trihalomethanes</w:t>
            </w:r>
            <w:r>
              <w:rPr>
                <w:spacing w:val="-11"/>
                <w:sz w:val="19"/>
                <w:szCs w:val="19"/>
              </w:rPr>
              <w:t xml:space="preserve"> </w:t>
            </w:r>
            <w:r>
              <w:rPr>
                <w:sz w:val="19"/>
                <w:szCs w:val="19"/>
              </w:rPr>
              <w:t>(TTHM)</w:t>
            </w:r>
            <w:r>
              <w:rPr>
                <w:spacing w:val="-18"/>
                <w:sz w:val="19"/>
                <w:szCs w:val="19"/>
              </w:rPr>
              <w:t xml:space="preserve"> </w:t>
            </w:r>
            <w:r>
              <w:rPr>
                <w:spacing w:val="-5"/>
                <w:sz w:val="19"/>
                <w:szCs w:val="19"/>
                <w:vertAlign w:val="superscript"/>
              </w:rPr>
              <w:t>(8)</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2E54BC33" w14:textId="77777777" w:rsidR="00000000" w:rsidRDefault="00000000">
            <w:pPr>
              <w:pStyle w:val="TableParagraph"/>
              <w:kinsoku w:val="0"/>
              <w:overflowPunct w:val="0"/>
              <w:spacing w:before="166" w:line="186" w:lineRule="exact"/>
              <w:ind w:left="27" w:right="1"/>
              <w:rPr>
                <w:spacing w:val="-4"/>
                <w:sz w:val="19"/>
                <w:szCs w:val="19"/>
              </w:rPr>
            </w:pPr>
            <w:r>
              <w:rPr>
                <w:spacing w:val="-4"/>
                <w:sz w:val="19"/>
                <w:szCs w:val="19"/>
              </w:rPr>
              <w:t>μg/L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03C4BCF5" w14:textId="77777777" w:rsidR="00000000" w:rsidRDefault="00000000">
            <w:pPr>
              <w:pStyle w:val="TableParagraph"/>
              <w:kinsoku w:val="0"/>
              <w:overflowPunct w:val="0"/>
              <w:spacing w:before="166" w:line="186" w:lineRule="exact"/>
              <w:ind w:left="25"/>
              <w:rPr>
                <w:spacing w:val="-5"/>
                <w:sz w:val="19"/>
                <w:szCs w:val="19"/>
              </w:rPr>
            </w:pPr>
            <w:r>
              <w:rPr>
                <w:spacing w:val="-5"/>
                <w:sz w:val="19"/>
                <w:szCs w:val="19"/>
              </w:rPr>
              <w:t>80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2D91C0F9" w14:textId="77777777" w:rsidR="00000000" w:rsidRDefault="00000000">
            <w:pPr>
              <w:pStyle w:val="TableParagraph"/>
              <w:kinsoku w:val="0"/>
              <w:overflowPunct w:val="0"/>
              <w:spacing w:before="166" w:line="186" w:lineRule="exact"/>
              <w:ind w:left="23" w:right="1"/>
              <w:rPr>
                <w:spacing w:val="-5"/>
                <w:sz w:val="19"/>
                <w:szCs w:val="19"/>
              </w:rPr>
            </w:pPr>
            <w:r>
              <w:rPr>
                <w:spacing w:val="-5"/>
                <w:sz w:val="19"/>
                <w:szCs w:val="19"/>
              </w:rPr>
              <w:t>N/A</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4BA4CC40" w14:textId="77777777" w:rsidR="00000000" w:rsidRDefault="00000000">
            <w:pPr>
              <w:pStyle w:val="TableParagraph"/>
              <w:kinsoku w:val="0"/>
              <w:overflowPunct w:val="0"/>
              <w:spacing w:before="166" w:line="186" w:lineRule="exact"/>
              <w:ind w:left="994"/>
              <w:jc w:val="left"/>
              <w:rPr>
                <w:spacing w:val="-5"/>
                <w:sz w:val="19"/>
                <w:szCs w:val="19"/>
              </w:rPr>
            </w:pPr>
            <w:r>
              <w:rPr>
                <w:sz w:val="19"/>
                <w:szCs w:val="19"/>
              </w:rPr>
              <w:t>13.1</w:t>
            </w:r>
            <w:r>
              <w:rPr>
                <w:spacing w:val="-3"/>
                <w:sz w:val="19"/>
                <w:szCs w:val="19"/>
              </w:rPr>
              <w:t xml:space="preserve"> </w:t>
            </w:r>
            <w:r>
              <w:rPr>
                <w:sz w:val="19"/>
                <w:szCs w:val="19"/>
              </w:rPr>
              <w:t>–</w:t>
            </w:r>
            <w:r>
              <w:rPr>
                <w:spacing w:val="-2"/>
                <w:sz w:val="19"/>
                <w:szCs w:val="19"/>
              </w:rPr>
              <w:t xml:space="preserve"> </w:t>
            </w:r>
            <w:r>
              <w:rPr>
                <w:spacing w:val="-5"/>
                <w:sz w:val="19"/>
                <w:szCs w:val="19"/>
              </w:rPr>
              <w:t>117</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0C3C8B25" w14:textId="77777777" w:rsidR="00000000" w:rsidRDefault="00000000">
            <w:pPr>
              <w:pStyle w:val="TableParagraph"/>
              <w:kinsoku w:val="0"/>
              <w:overflowPunct w:val="0"/>
              <w:spacing w:before="166" w:line="186" w:lineRule="exact"/>
              <w:ind w:left="15" w:right="1"/>
              <w:rPr>
                <w:spacing w:val="-4"/>
                <w:sz w:val="19"/>
                <w:szCs w:val="19"/>
              </w:rPr>
            </w:pPr>
            <w:r>
              <w:rPr>
                <w:spacing w:val="-4"/>
                <w:sz w:val="19"/>
                <w:szCs w:val="19"/>
              </w:rPr>
              <w:t>54.8</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09B2C065" w14:textId="77777777" w:rsidR="00000000" w:rsidRDefault="00000000">
            <w:pPr>
              <w:pStyle w:val="TableParagraph"/>
              <w:kinsoku w:val="0"/>
              <w:overflowPunct w:val="0"/>
              <w:spacing w:before="166" w:line="186" w:lineRule="exact"/>
              <w:ind w:left="11" w:right="1"/>
              <w:rPr>
                <w:spacing w:val="-10"/>
                <w:sz w:val="19"/>
                <w:szCs w:val="19"/>
              </w:rPr>
            </w:pPr>
            <w:r>
              <w:rPr>
                <w:spacing w:val="-10"/>
                <w:sz w:val="19"/>
                <w:szCs w:val="19"/>
              </w:rPr>
              <w:t>Y</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298B8DC7" w14:textId="77777777" w:rsidR="00000000" w:rsidRDefault="00000000">
            <w:pPr>
              <w:pStyle w:val="TableParagraph"/>
              <w:kinsoku w:val="0"/>
              <w:overflowPunct w:val="0"/>
              <w:spacing w:before="166" w:line="186" w:lineRule="exact"/>
              <w:ind w:left="112"/>
              <w:jc w:val="left"/>
              <w:rPr>
                <w:spacing w:val="-2"/>
                <w:sz w:val="19"/>
                <w:szCs w:val="19"/>
              </w:rPr>
            </w:pPr>
            <w:r>
              <w:rPr>
                <w:sz w:val="19"/>
                <w:szCs w:val="19"/>
              </w:rPr>
              <w:t>By-product</w:t>
            </w:r>
            <w:r>
              <w:rPr>
                <w:spacing w:val="-6"/>
                <w:sz w:val="19"/>
                <w:szCs w:val="19"/>
              </w:rPr>
              <w:t xml:space="preserve"> </w:t>
            </w:r>
            <w:r>
              <w:rPr>
                <w:sz w:val="19"/>
                <w:szCs w:val="19"/>
              </w:rPr>
              <w:t>of</w:t>
            </w:r>
            <w:r>
              <w:rPr>
                <w:spacing w:val="-5"/>
                <w:sz w:val="19"/>
                <w:szCs w:val="19"/>
              </w:rPr>
              <w:t xml:space="preserve"> </w:t>
            </w:r>
            <w:r>
              <w:rPr>
                <w:sz w:val="19"/>
                <w:szCs w:val="19"/>
              </w:rPr>
              <w:t>drinking</w:t>
            </w:r>
            <w:r>
              <w:rPr>
                <w:spacing w:val="-5"/>
                <w:sz w:val="19"/>
                <w:szCs w:val="19"/>
              </w:rPr>
              <w:t xml:space="preserve"> </w:t>
            </w:r>
            <w:r>
              <w:rPr>
                <w:sz w:val="19"/>
                <w:szCs w:val="19"/>
              </w:rPr>
              <w:t>water</w:t>
            </w:r>
            <w:r>
              <w:rPr>
                <w:spacing w:val="-5"/>
                <w:sz w:val="19"/>
                <w:szCs w:val="19"/>
              </w:rPr>
              <w:t xml:space="preserve"> </w:t>
            </w:r>
            <w:r>
              <w:rPr>
                <w:spacing w:val="-2"/>
                <w:sz w:val="19"/>
                <w:szCs w:val="19"/>
              </w:rPr>
              <w:t>disinfection</w:t>
            </w:r>
          </w:p>
        </w:tc>
      </w:tr>
      <w:tr w:rsidR="00000000" w14:paraId="2682A2A8"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2491DFE2" w14:textId="77777777" w:rsidR="00000000" w:rsidRDefault="00000000">
            <w:pPr>
              <w:pStyle w:val="TableParagraph"/>
              <w:kinsoku w:val="0"/>
              <w:overflowPunct w:val="0"/>
              <w:spacing w:before="79" w:line="185" w:lineRule="exact"/>
              <w:ind w:left="72"/>
              <w:jc w:val="left"/>
              <w:rPr>
                <w:spacing w:val="-5"/>
                <w:sz w:val="19"/>
                <w:szCs w:val="19"/>
                <w:vertAlign w:val="superscript"/>
              </w:rPr>
            </w:pPr>
            <w:r>
              <w:rPr>
                <w:sz w:val="19"/>
                <w:szCs w:val="19"/>
              </w:rPr>
              <w:t>Haloacetic</w:t>
            </w:r>
            <w:r>
              <w:rPr>
                <w:spacing w:val="-9"/>
                <w:sz w:val="19"/>
                <w:szCs w:val="19"/>
              </w:rPr>
              <w:t xml:space="preserve"> </w:t>
            </w:r>
            <w:r>
              <w:rPr>
                <w:sz w:val="19"/>
                <w:szCs w:val="19"/>
              </w:rPr>
              <w:t>Acids</w:t>
            </w:r>
            <w:r>
              <w:rPr>
                <w:spacing w:val="-6"/>
                <w:sz w:val="19"/>
                <w:szCs w:val="19"/>
              </w:rPr>
              <w:t xml:space="preserve"> </w:t>
            </w:r>
            <w:r>
              <w:rPr>
                <w:sz w:val="19"/>
                <w:szCs w:val="19"/>
              </w:rPr>
              <w:t>5</w:t>
            </w:r>
            <w:r>
              <w:rPr>
                <w:spacing w:val="-5"/>
                <w:sz w:val="19"/>
                <w:szCs w:val="19"/>
              </w:rPr>
              <w:t xml:space="preserve"> </w:t>
            </w:r>
            <w:r>
              <w:rPr>
                <w:sz w:val="19"/>
                <w:szCs w:val="19"/>
              </w:rPr>
              <w:t>(HAA5)</w:t>
            </w:r>
            <w:r>
              <w:rPr>
                <w:spacing w:val="-18"/>
                <w:sz w:val="19"/>
                <w:szCs w:val="19"/>
              </w:rPr>
              <w:t xml:space="preserve"> </w:t>
            </w:r>
            <w:r>
              <w:rPr>
                <w:spacing w:val="-5"/>
                <w:sz w:val="19"/>
                <w:szCs w:val="19"/>
                <w:vertAlign w:val="superscript"/>
              </w:rPr>
              <w:t>(8)</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0B46ABBC" w14:textId="77777777" w:rsidR="00000000" w:rsidRDefault="00000000">
            <w:pPr>
              <w:pStyle w:val="TableParagraph"/>
              <w:kinsoku w:val="0"/>
              <w:overflowPunct w:val="0"/>
              <w:spacing w:before="79" w:line="185" w:lineRule="exact"/>
              <w:ind w:left="27" w:right="1"/>
              <w:rPr>
                <w:spacing w:val="-4"/>
                <w:sz w:val="19"/>
                <w:szCs w:val="19"/>
              </w:rPr>
            </w:pPr>
            <w:r>
              <w:rPr>
                <w:spacing w:val="-4"/>
                <w:sz w:val="19"/>
                <w:szCs w:val="19"/>
              </w:rPr>
              <w:t>μg/L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3136FB7A" w14:textId="77777777" w:rsidR="00000000" w:rsidRDefault="00000000">
            <w:pPr>
              <w:pStyle w:val="TableParagraph"/>
              <w:kinsoku w:val="0"/>
              <w:overflowPunct w:val="0"/>
              <w:spacing w:before="79" w:line="185" w:lineRule="exact"/>
              <w:ind w:left="25"/>
              <w:rPr>
                <w:spacing w:val="-5"/>
                <w:sz w:val="19"/>
                <w:szCs w:val="19"/>
              </w:rPr>
            </w:pPr>
            <w:r>
              <w:rPr>
                <w:spacing w:val="-5"/>
                <w:sz w:val="19"/>
                <w:szCs w:val="19"/>
              </w:rPr>
              <w:t>60</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255A494B" w14:textId="77777777" w:rsidR="00000000" w:rsidRDefault="00000000">
            <w:pPr>
              <w:pStyle w:val="TableParagraph"/>
              <w:kinsoku w:val="0"/>
              <w:overflowPunct w:val="0"/>
              <w:spacing w:before="79" w:line="185" w:lineRule="exact"/>
              <w:ind w:left="23" w:right="1"/>
              <w:rPr>
                <w:spacing w:val="-5"/>
                <w:sz w:val="19"/>
                <w:szCs w:val="19"/>
              </w:rPr>
            </w:pPr>
            <w:r>
              <w:rPr>
                <w:spacing w:val="-5"/>
                <w:sz w:val="19"/>
                <w:szCs w:val="19"/>
              </w:rPr>
              <w:t>N/A</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3BA9126" w14:textId="77777777" w:rsidR="00000000" w:rsidRDefault="00000000">
            <w:pPr>
              <w:pStyle w:val="TableParagraph"/>
              <w:kinsoku w:val="0"/>
              <w:overflowPunct w:val="0"/>
              <w:spacing w:before="79" w:line="185" w:lineRule="exact"/>
              <w:ind w:left="968"/>
              <w:jc w:val="left"/>
              <w:rPr>
                <w:spacing w:val="-2"/>
                <w:sz w:val="19"/>
                <w:szCs w:val="19"/>
              </w:rPr>
            </w:pPr>
            <w:r>
              <w:rPr>
                <w:sz w:val="19"/>
                <w:szCs w:val="19"/>
              </w:rPr>
              <w:t>7.6</w:t>
            </w:r>
            <w:r>
              <w:rPr>
                <w:spacing w:val="-2"/>
                <w:sz w:val="19"/>
                <w:szCs w:val="19"/>
              </w:rPr>
              <w:t xml:space="preserve"> </w:t>
            </w:r>
            <w:r>
              <w:rPr>
                <w:sz w:val="19"/>
                <w:szCs w:val="19"/>
              </w:rPr>
              <w:t>–</w:t>
            </w:r>
            <w:r>
              <w:rPr>
                <w:spacing w:val="-2"/>
                <w:sz w:val="19"/>
                <w:szCs w:val="19"/>
              </w:rPr>
              <w:t xml:space="preserve"> 126.6</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775F1C8B" w14:textId="77777777" w:rsidR="00000000" w:rsidRDefault="00000000">
            <w:pPr>
              <w:pStyle w:val="TableParagraph"/>
              <w:kinsoku w:val="0"/>
              <w:overflowPunct w:val="0"/>
              <w:spacing w:before="79" w:line="185" w:lineRule="exact"/>
              <w:ind w:left="15" w:right="1"/>
              <w:rPr>
                <w:spacing w:val="-4"/>
                <w:sz w:val="19"/>
                <w:szCs w:val="19"/>
              </w:rPr>
            </w:pPr>
            <w:r>
              <w:rPr>
                <w:spacing w:val="-4"/>
                <w:sz w:val="19"/>
                <w:szCs w:val="19"/>
              </w:rPr>
              <w:t>33.9</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16D6F41D" w14:textId="77777777" w:rsidR="00000000" w:rsidRDefault="00000000">
            <w:pPr>
              <w:pStyle w:val="TableParagraph"/>
              <w:kinsoku w:val="0"/>
              <w:overflowPunct w:val="0"/>
              <w:spacing w:before="79" w:line="185" w:lineRule="exact"/>
              <w:ind w:left="11" w:right="1"/>
              <w:rPr>
                <w:spacing w:val="-10"/>
                <w:sz w:val="19"/>
                <w:szCs w:val="19"/>
              </w:rPr>
            </w:pPr>
            <w:r>
              <w:rPr>
                <w:spacing w:val="-10"/>
                <w:sz w:val="19"/>
                <w:szCs w:val="19"/>
              </w:rPr>
              <w:t>Y</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4F5FBA80"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By-product</w:t>
            </w:r>
            <w:r>
              <w:rPr>
                <w:spacing w:val="-6"/>
                <w:sz w:val="19"/>
                <w:szCs w:val="19"/>
              </w:rPr>
              <w:t xml:space="preserve"> </w:t>
            </w:r>
            <w:r>
              <w:rPr>
                <w:sz w:val="19"/>
                <w:szCs w:val="19"/>
              </w:rPr>
              <w:t>of</w:t>
            </w:r>
            <w:r>
              <w:rPr>
                <w:spacing w:val="-5"/>
                <w:sz w:val="19"/>
                <w:szCs w:val="19"/>
              </w:rPr>
              <w:t xml:space="preserve"> </w:t>
            </w:r>
            <w:r>
              <w:rPr>
                <w:sz w:val="19"/>
                <w:szCs w:val="19"/>
              </w:rPr>
              <w:t>drinking</w:t>
            </w:r>
            <w:r>
              <w:rPr>
                <w:spacing w:val="-5"/>
                <w:sz w:val="19"/>
                <w:szCs w:val="19"/>
              </w:rPr>
              <w:t xml:space="preserve"> </w:t>
            </w:r>
            <w:r>
              <w:rPr>
                <w:sz w:val="19"/>
                <w:szCs w:val="19"/>
              </w:rPr>
              <w:t>water</w:t>
            </w:r>
            <w:r>
              <w:rPr>
                <w:spacing w:val="-5"/>
                <w:sz w:val="19"/>
                <w:szCs w:val="19"/>
              </w:rPr>
              <w:t xml:space="preserve"> </w:t>
            </w:r>
            <w:r>
              <w:rPr>
                <w:spacing w:val="-2"/>
                <w:sz w:val="19"/>
                <w:szCs w:val="19"/>
              </w:rPr>
              <w:t>disinfection</w:t>
            </w:r>
          </w:p>
        </w:tc>
      </w:tr>
      <w:tr w:rsidR="00000000" w14:paraId="62EA0EF6" w14:textId="77777777">
        <w:tblPrEx>
          <w:tblCellMar>
            <w:top w:w="0" w:type="dxa"/>
            <w:left w:w="0" w:type="dxa"/>
            <w:bottom w:w="0" w:type="dxa"/>
            <w:right w:w="0" w:type="dxa"/>
          </w:tblCellMar>
        </w:tblPrEx>
        <w:trPr>
          <w:trHeight w:val="544"/>
        </w:trPr>
        <w:tc>
          <w:tcPr>
            <w:tcW w:w="3034" w:type="dxa"/>
            <w:tcBorders>
              <w:top w:val="single" w:sz="12" w:space="0" w:color="FFFFFF"/>
              <w:left w:val="single" w:sz="12" w:space="0" w:color="FFFFFF"/>
              <w:bottom w:val="single" w:sz="12" w:space="0" w:color="FFFFFF"/>
              <w:right w:val="single" w:sz="12" w:space="0" w:color="FFFFFF"/>
            </w:tcBorders>
            <w:shd w:val="clear" w:color="auto" w:fill="2F6AAF"/>
          </w:tcPr>
          <w:p w14:paraId="7CA6DEEB" w14:textId="77777777" w:rsidR="00000000" w:rsidRDefault="00000000">
            <w:pPr>
              <w:pStyle w:val="TableParagraph"/>
              <w:kinsoku w:val="0"/>
              <w:overflowPunct w:val="0"/>
              <w:jc w:val="left"/>
              <w:rPr>
                <w:rFonts w:ascii="Times New Roman" w:hAnsi="Times New Roman" w:cs="Times New Roman"/>
                <w:sz w:val="18"/>
                <w:szCs w:val="18"/>
              </w:rPr>
            </w:pPr>
          </w:p>
        </w:tc>
        <w:tc>
          <w:tcPr>
            <w:tcW w:w="1143" w:type="dxa"/>
            <w:tcBorders>
              <w:top w:val="single" w:sz="12" w:space="0" w:color="FFFFFF"/>
              <w:left w:val="single" w:sz="12" w:space="0" w:color="FFFFFF"/>
              <w:bottom w:val="single" w:sz="12" w:space="0" w:color="FFFFFF"/>
              <w:right w:val="single" w:sz="12" w:space="0" w:color="FFFFFF"/>
            </w:tcBorders>
            <w:shd w:val="clear" w:color="auto" w:fill="2F6AAF"/>
          </w:tcPr>
          <w:p w14:paraId="28C2E00C" w14:textId="77777777" w:rsidR="00000000" w:rsidRDefault="00000000">
            <w:pPr>
              <w:pStyle w:val="TableParagraph"/>
              <w:kinsoku w:val="0"/>
              <w:overflowPunct w:val="0"/>
              <w:spacing w:before="137"/>
              <w:ind w:left="27"/>
              <w:rPr>
                <w:b/>
                <w:bCs/>
                <w:color w:val="FFFFFF"/>
                <w:spacing w:val="-2"/>
                <w:sz w:val="20"/>
                <w:szCs w:val="20"/>
              </w:rPr>
            </w:pPr>
            <w:r>
              <w:rPr>
                <w:b/>
                <w:bCs/>
                <w:color w:val="FFFFFF"/>
                <w:spacing w:val="-2"/>
                <w:sz w:val="20"/>
                <w:szCs w:val="20"/>
              </w:rPr>
              <w:t>Units</w:t>
            </w:r>
          </w:p>
        </w:tc>
        <w:tc>
          <w:tcPr>
            <w:tcW w:w="1144" w:type="dxa"/>
            <w:tcBorders>
              <w:top w:val="single" w:sz="12" w:space="0" w:color="FFFFFF"/>
              <w:left w:val="single" w:sz="12" w:space="0" w:color="FFFFFF"/>
              <w:bottom w:val="single" w:sz="12" w:space="0" w:color="FFFFFF"/>
              <w:right w:val="single" w:sz="12" w:space="0" w:color="FFFFFF"/>
            </w:tcBorders>
            <w:shd w:val="clear" w:color="auto" w:fill="2F6AAF"/>
          </w:tcPr>
          <w:p w14:paraId="5719FDCE" w14:textId="77777777" w:rsidR="00000000" w:rsidRDefault="00000000">
            <w:pPr>
              <w:pStyle w:val="TableParagraph"/>
              <w:kinsoku w:val="0"/>
              <w:overflowPunct w:val="0"/>
              <w:spacing w:before="95" w:line="182" w:lineRule="auto"/>
              <w:ind w:left="85" w:right="56" w:firstLine="171"/>
              <w:jc w:val="left"/>
              <w:rPr>
                <w:b/>
                <w:bCs/>
                <w:color w:val="FFFFFF"/>
                <w:sz w:val="20"/>
                <w:szCs w:val="20"/>
              </w:rPr>
            </w:pPr>
            <w:r>
              <w:rPr>
                <w:b/>
                <w:bCs/>
                <w:color w:val="FFFFFF"/>
                <w:spacing w:val="-2"/>
                <w:sz w:val="20"/>
                <w:szCs w:val="20"/>
              </w:rPr>
              <w:t xml:space="preserve">Action </w:t>
            </w:r>
            <w:r>
              <w:rPr>
                <w:b/>
                <w:bCs/>
                <w:color w:val="FFFFFF"/>
                <w:sz w:val="20"/>
                <w:szCs w:val="20"/>
              </w:rPr>
              <w:t>Level</w:t>
            </w:r>
            <w:r>
              <w:rPr>
                <w:b/>
                <w:bCs/>
                <w:color w:val="FFFFFF"/>
                <w:spacing w:val="-14"/>
                <w:sz w:val="20"/>
                <w:szCs w:val="20"/>
              </w:rPr>
              <w:t xml:space="preserve"> </w:t>
            </w:r>
            <w:r>
              <w:rPr>
                <w:b/>
                <w:bCs/>
                <w:color w:val="FFFFFF"/>
                <w:sz w:val="20"/>
                <w:szCs w:val="20"/>
              </w:rPr>
              <w:t>(AL)</w:t>
            </w:r>
          </w:p>
        </w:tc>
        <w:tc>
          <w:tcPr>
            <w:tcW w:w="1012" w:type="dxa"/>
            <w:tcBorders>
              <w:top w:val="single" w:sz="12" w:space="0" w:color="FFFFFF"/>
              <w:left w:val="single" w:sz="12" w:space="0" w:color="FFFFFF"/>
              <w:bottom w:val="single" w:sz="12" w:space="0" w:color="FFFFFF"/>
              <w:right w:val="single" w:sz="12" w:space="0" w:color="FFFFFF"/>
            </w:tcBorders>
            <w:shd w:val="clear" w:color="auto" w:fill="2F6AAF"/>
          </w:tcPr>
          <w:p w14:paraId="1B2AB2B0" w14:textId="77777777" w:rsidR="00000000" w:rsidRDefault="00000000">
            <w:pPr>
              <w:pStyle w:val="TableParagraph"/>
              <w:kinsoku w:val="0"/>
              <w:overflowPunct w:val="0"/>
              <w:spacing w:before="137"/>
              <w:ind w:left="23" w:right="1"/>
              <w:rPr>
                <w:b/>
                <w:bCs/>
                <w:color w:val="FFFFFF"/>
                <w:spacing w:val="-5"/>
                <w:sz w:val="20"/>
                <w:szCs w:val="20"/>
              </w:rPr>
            </w:pPr>
            <w:r>
              <w:rPr>
                <w:b/>
                <w:bCs/>
                <w:color w:val="FFFFFF"/>
                <w:spacing w:val="-5"/>
                <w:sz w:val="20"/>
                <w:szCs w:val="20"/>
              </w:rPr>
              <w:t>PHG</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015BE29" w14:textId="77777777" w:rsidR="00000000" w:rsidRDefault="00000000">
            <w:pPr>
              <w:pStyle w:val="TableParagraph"/>
              <w:kinsoku w:val="0"/>
              <w:overflowPunct w:val="0"/>
              <w:spacing w:line="221" w:lineRule="exact"/>
              <w:ind w:left="70" w:right="54"/>
              <w:rPr>
                <w:b/>
                <w:bCs/>
                <w:color w:val="FFFFFF"/>
                <w:spacing w:val="-5"/>
                <w:sz w:val="20"/>
                <w:szCs w:val="20"/>
              </w:rPr>
            </w:pPr>
            <w:r>
              <w:rPr>
                <w:b/>
                <w:bCs/>
                <w:color w:val="FFFFFF"/>
                <w:sz w:val="20"/>
                <w:szCs w:val="20"/>
              </w:rPr>
              <w:t>Level</w:t>
            </w:r>
            <w:r>
              <w:rPr>
                <w:b/>
                <w:bCs/>
                <w:color w:val="FFFFFF"/>
                <w:spacing w:val="-3"/>
                <w:sz w:val="20"/>
                <w:szCs w:val="20"/>
              </w:rPr>
              <w:t xml:space="preserve"> </w:t>
            </w:r>
            <w:r>
              <w:rPr>
                <w:b/>
                <w:bCs/>
                <w:color w:val="FFFFFF"/>
                <w:sz w:val="20"/>
                <w:szCs w:val="20"/>
              </w:rPr>
              <w:t>Detected</w:t>
            </w:r>
            <w:r>
              <w:rPr>
                <w:b/>
                <w:bCs/>
                <w:color w:val="FFFFFF"/>
                <w:spacing w:val="-3"/>
                <w:sz w:val="20"/>
                <w:szCs w:val="20"/>
              </w:rPr>
              <w:t xml:space="preserve"> </w:t>
            </w:r>
            <w:r>
              <w:rPr>
                <w:b/>
                <w:bCs/>
                <w:color w:val="FFFFFF"/>
                <w:sz w:val="20"/>
                <w:szCs w:val="20"/>
              </w:rPr>
              <w:t>at</w:t>
            </w:r>
            <w:r>
              <w:rPr>
                <w:b/>
                <w:bCs/>
                <w:color w:val="FFFFFF"/>
                <w:spacing w:val="-2"/>
                <w:sz w:val="20"/>
                <w:szCs w:val="20"/>
              </w:rPr>
              <w:t xml:space="preserve"> </w:t>
            </w:r>
            <w:r>
              <w:rPr>
                <w:b/>
                <w:bCs/>
                <w:color w:val="FFFFFF"/>
                <w:spacing w:val="-5"/>
                <w:sz w:val="20"/>
                <w:szCs w:val="20"/>
              </w:rPr>
              <w:t>the</w:t>
            </w:r>
          </w:p>
          <w:p w14:paraId="6D2D1BE2" w14:textId="77777777" w:rsidR="00000000" w:rsidRDefault="00000000">
            <w:pPr>
              <w:pStyle w:val="TableParagraph"/>
              <w:kinsoku w:val="0"/>
              <w:overflowPunct w:val="0"/>
              <w:spacing w:before="64"/>
              <w:ind w:left="70"/>
              <w:rPr>
                <w:b/>
                <w:bCs/>
                <w:color w:val="FFFFFF"/>
                <w:spacing w:val="-2"/>
                <w:sz w:val="20"/>
                <w:szCs w:val="20"/>
              </w:rPr>
            </w:pPr>
            <w:r>
              <w:rPr>
                <w:b/>
                <w:bCs/>
                <w:color w:val="FFFFFF"/>
                <w:sz w:val="20"/>
                <w:szCs w:val="20"/>
              </w:rPr>
              <w:t>90</w:t>
            </w:r>
            <w:r>
              <w:rPr>
                <w:b/>
                <w:bCs/>
                <w:color w:val="FFFFFF"/>
                <w:sz w:val="20"/>
                <w:szCs w:val="20"/>
                <w:vertAlign w:val="superscript"/>
              </w:rPr>
              <w:t>th</w:t>
            </w:r>
            <w:r>
              <w:rPr>
                <w:b/>
                <w:bCs/>
                <w:color w:val="FFFFFF"/>
                <w:spacing w:val="-4"/>
                <w:sz w:val="20"/>
                <w:szCs w:val="20"/>
              </w:rPr>
              <w:t xml:space="preserve"> </w:t>
            </w:r>
            <w:r>
              <w:rPr>
                <w:b/>
                <w:bCs/>
                <w:color w:val="FFFFFF"/>
                <w:spacing w:val="-2"/>
                <w:sz w:val="20"/>
                <w:szCs w:val="20"/>
              </w:rPr>
              <w:t>percentile</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2F6AAF"/>
          </w:tcPr>
          <w:p w14:paraId="7693AA01" w14:textId="77777777" w:rsidR="00000000" w:rsidRDefault="00000000">
            <w:pPr>
              <w:pStyle w:val="TableParagraph"/>
              <w:kinsoku w:val="0"/>
              <w:overflowPunct w:val="0"/>
              <w:spacing w:before="137"/>
              <w:ind w:left="626"/>
              <w:jc w:val="left"/>
              <w:rPr>
                <w:b/>
                <w:bCs/>
                <w:color w:val="FFFFFF"/>
                <w:spacing w:val="-5"/>
                <w:sz w:val="20"/>
                <w:szCs w:val="20"/>
              </w:rPr>
            </w:pPr>
            <w:r>
              <w:rPr>
                <w:b/>
                <w:bCs/>
                <w:color w:val="FFFFFF"/>
                <w:sz w:val="20"/>
                <w:szCs w:val="20"/>
              </w:rPr>
              <w:t>Samples</w:t>
            </w:r>
            <w:r>
              <w:rPr>
                <w:b/>
                <w:bCs/>
                <w:color w:val="FFFFFF"/>
                <w:spacing w:val="-5"/>
                <w:sz w:val="20"/>
                <w:szCs w:val="20"/>
              </w:rPr>
              <w:t xml:space="preserve"> </w:t>
            </w:r>
            <w:r>
              <w:rPr>
                <w:b/>
                <w:bCs/>
                <w:color w:val="FFFFFF"/>
                <w:sz w:val="20"/>
                <w:szCs w:val="20"/>
              </w:rPr>
              <w:t>exceeding</w:t>
            </w:r>
            <w:r>
              <w:rPr>
                <w:b/>
                <w:bCs/>
                <w:color w:val="FFFFFF"/>
                <w:spacing w:val="-5"/>
                <w:sz w:val="20"/>
                <w:szCs w:val="20"/>
              </w:rPr>
              <w:t xml:space="preserve"> </w:t>
            </w:r>
            <w:r>
              <w:rPr>
                <w:b/>
                <w:bCs/>
                <w:color w:val="FFFFFF"/>
                <w:sz w:val="20"/>
                <w:szCs w:val="20"/>
              </w:rPr>
              <w:t>the</w:t>
            </w:r>
            <w:r>
              <w:rPr>
                <w:b/>
                <w:bCs/>
                <w:color w:val="FFFFFF"/>
                <w:spacing w:val="-5"/>
                <w:sz w:val="20"/>
                <w:szCs w:val="20"/>
              </w:rPr>
              <w:t xml:space="preserve"> AL</w:t>
            </w:r>
          </w:p>
        </w:tc>
        <w:tc>
          <w:tcPr>
            <w:tcW w:w="1913" w:type="dxa"/>
            <w:tcBorders>
              <w:top w:val="single" w:sz="12" w:space="0" w:color="FFFFFF"/>
              <w:left w:val="single" w:sz="12" w:space="0" w:color="FFFFFF"/>
              <w:bottom w:val="single" w:sz="12" w:space="0" w:color="FFFFFF"/>
              <w:right w:val="single" w:sz="12" w:space="0" w:color="FFFFFF"/>
            </w:tcBorders>
            <w:shd w:val="clear" w:color="auto" w:fill="2F6AAF"/>
          </w:tcPr>
          <w:p w14:paraId="19EDE0C7" w14:textId="77777777" w:rsidR="00000000" w:rsidRDefault="00000000">
            <w:pPr>
              <w:pStyle w:val="TableParagraph"/>
              <w:kinsoku w:val="0"/>
              <w:overflowPunct w:val="0"/>
              <w:spacing w:before="95" w:line="182" w:lineRule="auto"/>
              <w:ind w:left="368" w:firstLine="294"/>
              <w:jc w:val="left"/>
              <w:rPr>
                <w:b/>
                <w:bCs/>
                <w:color w:val="FFFFFF"/>
                <w:spacing w:val="-2"/>
                <w:sz w:val="20"/>
                <w:szCs w:val="20"/>
              </w:rPr>
            </w:pPr>
            <w:r>
              <w:rPr>
                <w:b/>
                <w:bCs/>
                <w:color w:val="FFFFFF"/>
                <w:spacing w:val="-2"/>
                <w:sz w:val="20"/>
                <w:szCs w:val="20"/>
              </w:rPr>
              <w:t>Meets Regulation?</w:t>
            </w:r>
          </w:p>
        </w:tc>
        <w:tc>
          <w:tcPr>
            <w:tcW w:w="8071" w:type="dxa"/>
            <w:tcBorders>
              <w:top w:val="single" w:sz="12" w:space="0" w:color="FFFFFF"/>
              <w:left w:val="single" w:sz="12" w:space="0" w:color="FFFFFF"/>
              <w:bottom w:val="single" w:sz="12" w:space="0" w:color="FFFFFF"/>
              <w:right w:val="single" w:sz="12" w:space="0" w:color="FFFFFF"/>
            </w:tcBorders>
            <w:shd w:val="clear" w:color="auto" w:fill="2F6AAF"/>
          </w:tcPr>
          <w:p w14:paraId="55D4E1DF" w14:textId="77777777" w:rsidR="00000000" w:rsidRDefault="00000000">
            <w:pPr>
              <w:pStyle w:val="TableParagraph"/>
              <w:kinsoku w:val="0"/>
              <w:overflowPunct w:val="0"/>
              <w:spacing w:before="137"/>
              <w:ind w:left="8"/>
              <w:rPr>
                <w:b/>
                <w:bCs/>
                <w:color w:val="FFFFFF"/>
                <w:spacing w:val="-2"/>
                <w:sz w:val="20"/>
                <w:szCs w:val="20"/>
              </w:rPr>
            </w:pPr>
            <w:r>
              <w:rPr>
                <w:b/>
                <w:bCs/>
                <w:color w:val="FFFFFF"/>
                <w:sz w:val="20"/>
                <w:szCs w:val="20"/>
              </w:rPr>
              <w:t>Source</w:t>
            </w:r>
            <w:r>
              <w:rPr>
                <w:b/>
                <w:bCs/>
                <w:color w:val="FFFFFF"/>
                <w:spacing w:val="-5"/>
                <w:sz w:val="20"/>
                <w:szCs w:val="20"/>
              </w:rPr>
              <w:t xml:space="preserve"> </w:t>
            </w:r>
            <w:r>
              <w:rPr>
                <w:b/>
                <w:bCs/>
                <w:color w:val="FFFFFF"/>
                <w:sz w:val="20"/>
                <w:szCs w:val="20"/>
              </w:rPr>
              <w:t>of</w:t>
            </w:r>
            <w:r>
              <w:rPr>
                <w:b/>
                <w:bCs/>
                <w:color w:val="FFFFFF"/>
                <w:spacing w:val="-4"/>
                <w:sz w:val="20"/>
                <w:szCs w:val="20"/>
              </w:rPr>
              <w:t xml:space="preserve"> </w:t>
            </w:r>
            <w:r>
              <w:rPr>
                <w:b/>
                <w:bCs/>
                <w:color w:val="FFFFFF"/>
                <w:spacing w:val="-2"/>
                <w:sz w:val="20"/>
                <w:szCs w:val="20"/>
              </w:rPr>
              <w:t>Constituent</w:t>
            </w:r>
          </w:p>
        </w:tc>
      </w:tr>
      <w:tr w:rsidR="00000000" w14:paraId="70997351" w14:textId="77777777">
        <w:tblPrEx>
          <w:tblCellMar>
            <w:top w:w="0" w:type="dxa"/>
            <w:left w:w="0" w:type="dxa"/>
            <w:bottom w:w="0" w:type="dxa"/>
            <w:right w:w="0" w:type="dxa"/>
          </w:tblCellMar>
        </w:tblPrEx>
        <w:trPr>
          <w:trHeight w:val="28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484CE33C" w14:textId="77777777" w:rsidR="00000000" w:rsidRDefault="00000000">
            <w:pPr>
              <w:pStyle w:val="TableParagraph"/>
              <w:kinsoku w:val="0"/>
              <w:overflowPunct w:val="0"/>
              <w:spacing w:before="79" w:line="185" w:lineRule="exact"/>
              <w:ind w:left="72"/>
              <w:jc w:val="left"/>
              <w:rPr>
                <w:spacing w:val="-5"/>
                <w:sz w:val="19"/>
                <w:szCs w:val="19"/>
                <w:vertAlign w:val="superscript"/>
              </w:rPr>
            </w:pPr>
            <w:r>
              <w:rPr>
                <w:sz w:val="19"/>
                <w:szCs w:val="19"/>
              </w:rPr>
              <w:t>Copper</w:t>
            </w:r>
            <w:r>
              <w:rPr>
                <w:spacing w:val="-7"/>
                <w:sz w:val="19"/>
                <w:szCs w:val="19"/>
              </w:rPr>
              <w:t xml:space="preserve"> </w:t>
            </w:r>
            <w:r>
              <w:rPr>
                <w:spacing w:val="-5"/>
                <w:sz w:val="19"/>
                <w:szCs w:val="19"/>
                <w:vertAlign w:val="superscript"/>
              </w:rPr>
              <w:t>(9)</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48B655E7" w14:textId="77777777" w:rsidR="00000000" w:rsidRDefault="00000000">
            <w:pPr>
              <w:pStyle w:val="TableParagraph"/>
              <w:kinsoku w:val="0"/>
              <w:overflowPunct w:val="0"/>
              <w:spacing w:before="79" w:line="185" w:lineRule="exact"/>
              <w:ind w:left="27" w:right="3"/>
              <w:rPr>
                <w:spacing w:val="-4"/>
                <w:sz w:val="19"/>
                <w:szCs w:val="19"/>
              </w:rPr>
            </w:pPr>
            <w:r>
              <w:rPr>
                <w:spacing w:val="-4"/>
                <w:sz w:val="19"/>
                <w:szCs w:val="19"/>
              </w:rPr>
              <w:t>mg/L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160A6858" w14:textId="77777777" w:rsidR="00000000" w:rsidRDefault="00000000">
            <w:pPr>
              <w:pStyle w:val="TableParagraph"/>
              <w:kinsoku w:val="0"/>
              <w:overflowPunct w:val="0"/>
              <w:spacing w:before="79" w:line="185" w:lineRule="exact"/>
              <w:ind w:left="25"/>
              <w:rPr>
                <w:spacing w:val="-5"/>
                <w:sz w:val="19"/>
                <w:szCs w:val="19"/>
              </w:rPr>
            </w:pPr>
            <w:r>
              <w:rPr>
                <w:spacing w:val="-5"/>
                <w:sz w:val="19"/>
                <w:szCs w:val="19"/>
              </w:rPr>
              <w:t>1.3</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2851C140" w14:textId="77777777" w:rsidR="00000000" w:rsidRDefault="00000000">
            <w:pPr>
              <w:pStyle w:val="TableParagraph"/>
              <w:kinsoku w:val="0"/>
              <w:overflowPunct w:val="0"/>
              <w:spacing w:before="79" w:line="185" w:lineRule="exact"/>
              <w:ind w:left="23" w:right="2"/>
              <w:rPr>
                <w:spacing w:val="-5"/>
                <w:sz w:val="19"/>
                <w:szCs w:val="19"/>
              </w:rPr>
            </w:pPr>
            <w:r>
              <w:rPr>
                <w:spacing w:val="-5"/>
                <w:sz w:val="19"/>
                <w:szCs w:val="19"/>
              </w:rPr>
              <w:t>0.3</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636F8073" w14:textId="77777777" w:rsidR="00000000" w:rsidRDefault="00000000">
            <w:pPr>
              <w:pStyle w:val="TableParagraph"/>
              <w:kinsoku w:val="0"/>
              <w:overflowPunct w:val="0"/>
              <w:spacing w:before="79" w:line="185" w:lineRule="exact"/>
              <w:ind w:left="70" w:right="53"/>
              <w:rPr>
                <w:spacing w:val="-2"/>
                <w:sz w:val="19"/>
                <w:szCs w:val="19"/>
              </w:rPr>
            </w:pPr>
            <w:r>
              <w:rPr>
                <w:spacing w:val="-2"/>
                <w:sz w:val="19"/>
                <w:szCs w:val="19"/>
              </w:rPr>
              <w:t>0.000</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479FB191" w14:textId="77777777" w:rsidR="00000000" w:rsidRDefault="00000000">
            <w:pPr>
              <w:pStyle w:val="TableParagraph"/>
              <w:kinsoku w:val="0"/>
              <w:overflowPunct w:val="0"/>
              <w:spacing w:before="79" w:line="185" w:lineRule="exact"/>
              <w:ind w:left="15"/>
              <w:rPr>
                <w:spacing w:val="-5"/>
                <w:sz w:val="19"/>
                <w:szCs w:val="19"/>
              </w:rPr>
            </w:pPr>
            <w:r>
              <w:rPr>
                <w:sz w:val="19"/>
                <w:szCs w:val="19"/>
              </w:rPr>
              <w:t>0</w:t>
            </w:r>
            <w:r>
              <w:rPr>
                <w:spacing w:val="-2"/>
                <w:sz w:val="19"/>
                <w:szCs w:val="19"/>
              </w:rPr>
              <w:t xml:space="preserve"> </w:t>
            </w:r>
            <w:r>
              <w:rPr>
                <w:sz w:val="19"/>
                <w:szCs w:val="19"/>
              </w:rPr>
              <w:t>of</w:t>
            </w:r>
            <w:r>
              <w:rPr>
                <w:spacing w:val="-1"/>
                <w:sz w:val="19"/>
                <w:szCs w:val="19"/>
              </w:rPr>
              <w:t xml:space="preserve"> </w:t>
            </w:r>
            <w:r>
              <w:rPr>
                <w:spacing w:val="-5"/>
                <w:sz w:val="19"/>
                <w:szCs w:val="19"/>
              </w:rPr>
              <w:t>50</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546BCFD5" w14:textId="77777777" w:rsidR="00000000" w:rsidRDefault="00000000">
            <w:pPr>
              <w:pStyle w:val="TableParagraph"/>
              <w:kinsoku w:val="0"/>
              <w:overflowPunct w:val="0"/>
              <w:spacing w:before="79" w:line="185" w:lineRule="exact"/>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4710F525" w14:textId="77777777" w:rsidR="00000000" w:rsidRDefault="00000000">
            <w:pPr>
              <w:pStyle w:val="TableParagraph"/>
              <w:kinsoku w:val="0"/>
              <w:overflowPunct w:val="0"/>
              <w:spacing w:before="79" w:line="185" w:lineRule="exact"/>
              <w:ind w:left="112"/>
              <w:jc w:val="left"/>
              <w:rPr>
                <w:spacing w:val="-2"/>
                <w:sz w:val="19"/>
                <w:szCs w:val="19"/>
              </w:rPr>
            </w:pPr>
            <w:r>
              <w:rPr>
                <w:sz w:val="19"/>
                <w:szCs w:val="19"/>
              </w:rPr>
              <w:t>Internal</w:t>
            </w:r>
            <w:r>
              <w:rPr>
                <w:spacing w:val="-7"/>
                <w:sz w:val="19"/>
                <w:szCs w:val="19"/>
              </w:rPr>
              <w:t xml:space="preserve"> </w:t>
            </w:r>
            <w:r>
              <w:rPr>
                <w:sz w:val="19"/>
                <w:szCs w:val="19"/>
              </w:rPr>
              <w:t>corrosion</w:t>
            </w:r>
            <w:r>
              <w:rPr>
                <w:spacing w:val="-6"/>
                <w:sz w:val="19"/>
                <w:szCs w:val="19"/>
              </w:rPr>
              <w:t xml:space="preserve"> </w:t>
            </w:r>
            <w:r>
              <w:rPr>
                <w:sz w:val="19"/>
                <w:szCs w:val="19"/>
              </w:rPr>
              <w:t>of</w:t>
            </w:r>
            <w:r>
              <w:rPr>
                <w:spacing w:val="-6"/>
                <w:sz w:val="19"/>
                <w:szCs w:val="19"/>
              </w:rPr>
              <w:t xml:space="preserve"> </w:t>
            </w:r>
            <w:r>
              <w:rPr>
                <w:sz w:val="19"/>
                <w:szCs w:val="19"/>
              </w:rPr>
              <w:t>household</w:t>
            </w:r>
            <w:r>
              <w:rPr>
                <w:spacing w:val="-6"/>
                <w:sz w:val="19"/>
                <w:szCs w:val="19"/>
              </w:rPr>
              <w:t xml:space="preserve"> </w:t>
            </w:r>
            <w:r>
              <w:rPr>
                <w:sz w:val="19"/>
                <w:szCs w:val="19"/>
              </w:rPr>
              <w:t>plumbing</w:t>
            </w:r>
            <w:r>
              <w:rPr>
                <w:spacing w:val="-7"/>
                <w:sz w:val="19"/>
                <w:szCs w:val="19"/>
              </w:rPr>
              <w:t xml:space="preserve"> </w:t>
            </w:r>
            <w:r>
              <w:rPr>
                <w:spacing w:val="-2"/>
                <w:sz w:val="19"/>
                <w:szCs w:val="19"/>
              </w:rPr>
              <w:t>systems</w:t>
            </w:r>
          </w:p>
        </w:tc>
      </w:tr>
      <w:tr w:rsidR="00000000" w14:paraId="4042C04C" w14:textId="77777777">
        <w:tblPrEx>
          <w:tblCellMar>
            <w:top w:w="0" w:type="dxa"/>
            <w:left w:w="0" w:type="dxa"/>
            <w:bottom w:w="0" w:type="dxa"/>
            <w:right w:w="0" w:type="dxa"/>
          </w:tblCellMar>
        </w:tblPrEx>
        <w:trPr>
          <w:trHeight w:val="274"/>
        </w:trPr>
        <w:tc>
          <w:tcPr>
            <w:tcW w:w="3034" w:type="dxa"/>
            <w:tcBorders>
              <w:top w:val="single" w:sz="12" w:space="0" w:color="FFFFFF"/>
              <w:left w:val="single" w:sz="12" w:space="0" w:color="FFFFFF"/>
              <w:bottom w:val="single" w:sz="12" w:space="0" w:color="FFFFFF"/>
              <w:right w:val="single" w:sz="12" w:space="0" w:color="FFFFFF"/>
            </w:tcBorders>
            <w:shd w:val="clear" w:color="auto" w:fill="CBEBFF"/>
          </w:tcPr>
          <w:p w14:paraId="49E9D353" w14:textId="77777777" w:rsidR="00000000" w:rsidRDefault="00000000">
            <w:pPr>
              <w:pStyle w:val="TableParagraph"/>
              <w:kinsoku w:val="0"/>
              <w:overflowPunct w:val="0"/>
              <w:spacing w:before="70" w:line="185" w:lineRule="exact"/>
              <w:ind w:left="72"/>
              <w:jc w:val="left"/>
              <w:rPr>
                <w:spacing w:val="-5"/>
                <w:sz w:val="19"/>
                <w:szCs w:val="19"/>
                <w:vertAlign w:val="superscript"/>
              </w:rPr>
            </w:pPr>
            <w:r>
              <w:rPr>
                <w:sz w:val="19"/>
                <w:szCs w:val="19"/>
              </w:rPr>
              <w:t>Lead</w:t>
            </w:r>
            <w:r>
              <w:rPr>
                <w:spacing w:val="-5"/>
                <w:sz w:val="19"/>
                <w:szCs w:val="19"/>
              </w:rPr>
              <w:t xml:space="preserve"> </w:t>
            </w:r>
            <w:r>
              <w:rPr>
                <w:spacing w:val="-5"/>
                <w:sz w:val="19"/>
                <w:szCs w:val="19"/>
                <w:vertAlign w:val="superscript"/>
              </w:rPr>
              <w:t>(9)</w:t>
            </w:r>
          </w:p>
        </w:tc>
        <w:tc>
          <w:tcPr>
            <w:tcW w:w="1143" w:type="dxa"/>
            <w:tcBorders>
              <w:top w:val="single" w:sz="12" w:space="0" w:color="FFFFFF"/>
              <w:left w:val="single" w:sz="12" w:space="0" w:color="FFFFFF"/>
              <w:bottom w:val="single" w:sz="12" w:space="0" w:color="FFFFFF"/>
              <w:right w:val="single" w:sz="12" w:space="0" w:color="FFFFFF"/>
            </w:tcBorders>
            <w:shd w:val="clear" w:color="auto" w:fill="CBEBFF"/>
          </w:tcPr>
          <w:p w14:paraId="2A5CFC62" w14:textId="77777777" w:rsidR="00000000" w:rsidRDefault="00000000">
            <w:pPr>
              <w:pStyle w:val="TableParagraph"/>
              <w:kinsoku w:val="0"/>
              <w:overflowPunct w:val="0"/>
              <w:spacing w:before="70" w:line="185" w:lineRule="exact"/>
              <w:ind w:left="27" w:right="1"/>
              <w:rPr>
                <w:spacing w:val="-4"/>
                <w:sz w:val="19"/>
                <w:szCs w:val="19"/>
              </w:rPr>
            </w:pPr>
            <w:r>
              <w:rPr>
                <w:spacing w:val="-4"/>
                <w:sz w:val="19"/>
                <w:szCs w:val="19"/>
              </w:rPr>
              <w:t>μg/L</w:t>
            </w:r>
          </w:p>
        </w:tc>
        <w:tc>
          <w:tcPr>
            <w:tcW w:w="1144" w:type="dxa"/>
            <w:tcBorders>
              <w:top w:val="single" w:sz="12" w:space="0" w:color="FFFFFF"/>
              <w:left w:val="single" w:sz="12" w:space="0" w:color="FFFFFF"/>
              <w:bottom w:val="single" w:sz="12" w:space="0" w:color="FFFFFF"/>
              <w:right w:val="single" w:sz="12" w:space="0" w:color="FFFFFF"/>
            </w:tcBorders>
            <w:shd w:val="clear" w:color="auto" w:fill="CBEBFF"/>
          </w:tcPr>
          <w:p w14:paraId="4C4AFE4A" w14:textId="77777777" w:rsidR="00000000" w:rsidRDefault="00000000">
            <w:pPr>
              <w:pStyle w:val="TableParagraph"/>
              <w:kinsoku w:val="0"/>
              <w:overflowPunct w:val="0"/>
              <w:spacing w:before="70" w:line="185" w:lineRule="exact"/>
              <w:ind w:left="25"/>
              <w:rPr>
                <w:spacing w:val="-5"/>
                <w:sz w:val="19"/>
                <w:szCs w:val="19"/>
              </w:rPr>
            </w:pPr>
            <w:r>
              <w:rPr>
                <w:spacing w:val="-5"/>
                <w:sz w:val="19"/>
                <w:szCs w:val="19"/>
              </w:rPr>
              <w:t>15</w:t>
            </w:r>
          </w:p>
        </w:tc>
        <w:tc>
          <w:tcPr>
            <w:tcW w:w="1012" w:type="dxa"/>
            <w:tcBorders>
              <w:top w:val="single" w:sz="12" w:space="0" w:color="FFFFFF"/>
              <w:left w:val="single" w:sz="12" w:space="0" w:color="FFFFFF"/>
              <w:bottom w:val="single" w:sz="12" w:space="0" w:color="FFFFFF"/>
              <w:right w:val="single" w:sz="12" w:space="0" w:color="FFFFFF"/>
            </w:tcBorders>
            <w:shd w:val="clear" w:color="auto" w:fill="CBEBFF"/>
          </w:tcPr>
          <w:p w14:paraId="740A29AE" w14:textId="77777777" w:rsidR="00000000" w:rsidRDefault="00000000">
            <w:pPr>
              <w:pStyle w:val="TableParagraph"/>
              <w:kinsoku w:val="0"/>
              <w:overflowPunct w:val="0"/>
              <w:spacing w:before="70" w:line="185" w:lineRule="exact"/>
              <w:ind w:left="23" w:right="2"/>
              <w:rPr>
                <w:spacing w:val="-5"/>
                <w:sz w:val="19"/>
                <w:szCs w:val="19"/>
              </w:rPr>
            </w:pPr>
            <w:r>
              <w:rPr>
                <w:spacing w:val="-5"/>
                <w:sz w:val="19"/>
                <w:szCs w:val="19"/>
              </w:rPr>
              <w:t>0.2</w:t>
            </w:r>
          </w:p>
        </w:tc>
        <w:tc>
          <w:tcPr>
            <w:tcW w:w="2900"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44EDFF62" w14:textId="77777777" w:rsidR="00000000" w:rsidRDefault="00000000">
            <w:pPr>
              <w:pStyle w:val="TableParagraph"/>
              <w:kinsoku w:val="0"/>
              <w:overflowPunct w:val="0"/>
              <w:spacing w:before="70" w:line="185" w:lineRule="exact"/>
              <w:ind w:left="70" w:right="53"/>
              <w:rPr>
                <w:spacing w:val="-2"/>
                <w:sz w:val="19"/>
                <w:szCs w:val="19"/>
              </w:rPr>
            </w:pPr>
            <w:r>
              <w:rPr>
                <w:spacing w:val="-2"/>
                <w:sz w:val="19"/>
                <w:szCs w:val="19"/>
              </w:rPr>
              <w:t>0.130</w:t>
            </w:r>
          </w:p>
        </w:tc>
        <w:tc>
          <w:tcPr>
            <w:tcW w:w="3803" w:type="dxa"/>
            <w:gridSpan w:val="3"/>
            <w:tcBorders>
              <w:top w:val="single" w:sz="12" w:space="0" w:color="FFFFFF"/>
              <w:left w:val="single" w:sz="12" w:space="0" w:color="FFFFFF"/>
              <w:bottom w:val="single" w:sz="12" w:space="0" w:color="FFFFFF"/>
              <w:right w:val="single" w:sz="12" w:space="0" w:color="FFFFFF"/>
            </w:tcBorders>
            <w:shd w:val="clear" w:color="auto" w:fill="CBEBFF"/>
          </w:tcPr>
          <w:p w14:paraId="796B2026" w14:textId="77777777" w:rsidR="00000000" w:rsidRDefault="00000000">
            <w:pPr>
              <w:pStyle w:val="TableParagraph"/>
              <w:kinsoku w:val="0"/>
              <w:overflowPunct w:val="0"/>
              <w:spacing w:before="70" w:line="185" w:lineRule="exact"/>
              <w:ind w:left="15"/>
              <w:rPr>
                <w:spacing w:val="-5"/>
                <w:sz w:val="19"/>
                <w:szCs w:val="19"/>
              </w:rPr>
            </w:pPr>
            <w:r>
              <w:rPr>
                <w:sz w:val="19"/>
                <w:szCs w:val="19"/>
              </w:rPr>
              <w:t>0</w:t>
            </w:r>
            <w:r>
              <w:rPr>
                <w:spacing w:val="-2"/>
                <w:sz w:val="19"/>
                <w:szCs w:val="19"/>
              </w:rPr>
              <w:t xml:space="preserve"> </w:t>
            </w:r>
            <w:r>
              <w:rPr>
                <w:sz w:val="19"/>
                <w:szCs w:val="19"/>
              </w:rPr>
              <w:t>of</w:t>
            </w:r>
            <w:r>
              <w:rPr>
                <w:spacing w:val="-1"/>
                <w:sz w:val="19"/>
                <w:szCs w:val="19"/>
              </w:rPr>
              <w:t xml:space="preserve"> </w:t>
            </w:r>
            <w:r>
              <w:rPr>
                <w:spacing w:val="-5"/>
                <w:sz w:val="19"/>
                <w:szCs w:val="19"/>
              </w:rPr>
              <w:t>50</w:t>
            </w:r>
          </w:p>
        </w:tc>
        <w:tc>
          <w:tcPr>
            <w:tcW w:w="1913" w:type="dxa"/>
            <w:tcBorders>
              <w:top w:val="single" w:sz="12" w:space="0" w:color="FFFFFF"/>
              <w:left w:val="single" w:sz="12" w:space="0" w:color="FFFFFF"/>
              <w:bottom w:val="single" w:sz="12" w:space="0" w:color="FFFFFF"/>
              <w:right w:val="single" w:sz="12" w:space="0" w:color="FFFFFF"/>
            </w:tcBorders>
            <w:shd w:val="clear" w:color="auto" w:fill="CBEBFF"/>
          </w:tcPr>
          <w:p w14:paraId="1DBD51EF" w14:textId="77777777" w:rsidR="00000000" w:rsidRDefault="00000000">
            <w:pPr>
              <w:pStyle w:val="TableParagraph"/>
              <w:kinsoku w:val="0"/>
              <w:overflowPunct w:val="0"/>
              <w:spacing w:before="70" w:line="185" w:lineRule="exact"/>
              <w:ind w:left="11" w:right="3"/>
              <w:rPr>
                <w:spacing w:val="-5"/>
                <w:sz w:val="19"/>
                <w:szCs w:val="19"/>
              </w:rPr>
            </w:pPr>
            <w:r>
              <w:rPr>
                <w:spacing w:val="-5"/>
                <w:sz w:val="19"/>
                <w:szCs w:val="19"/>
              </w:rPr>
              <w:t>Yes</w:t>
            </w:r>
          </w:p>
        </w:tc>
        <w:tc>
          <w:tcPr>
            <w:tcW w:w="8071" w:type="dxa"/>
            <w:tcBorders>
              <w:top w:val="single" w:sz="12" w:space="0" w:color="FFFFFF"/>
              <w:left w:val="single" w:sz="12" w:space="0" w:color="FFFFFF"/>
              <w:bottom w:val="single" w:sz="12" w:space="0" w:color="FFFFFF"/>
              <w:right w:val="single" w:sz="12" w:space="0" w:color="FFFFFF"/>
            </w:tcBorders>
            <w:shd w:val="clear" w:color="auto" w:fill="CBEBFF"/>
          </w:tcPr>
          <w:p w14:paraId="02FD08AE" w14:textId="77777777" w:rsidR="00000000" w:rsidRDefault="00000000">
            <w:pPr>
              <w:pStyle w:val="TableParagraph"/>
              <w:kinsoku w:val="0"/>
              <w:overflowPunct w:val="0"/>
              <w:spacing w:before="69" w:line="186" w:lineRule="exact"/>
              <w:ind w:left="112"/>
              <w:jc w:val="left"/>
              <w:rPr>
                <w:spacing w:val="-2"/>
                <w:sz w:val="19"/>
                <w:szCs w:val="19"/>
              </w:rPr>
            </w:pPr>
            <w:r>
              <w:rPr>
                <w:sz w:val="19"/>
                <w:szCs w:val="19"/>
              </w:rPr>
              <w:t>Internal</w:t>
            </w:r>
            <w:r>
              <w:rPr>
                <w:spacing w:val="-7"/>
                <w:sz w:val="19"/>
                <w:szCs w:val="19"/>
              </w:rPr>
              <w:t xml:space="preserve"> </w:t>
            </w:r>
            <w:r>
              <w:rPr>
                <w:sz w:val="19"/>
                <w:szCs w:val="19"/>
              </w:rPr>
              <w:t>corrosion</w:t>
            </w:r>
            <w:r>
              <w:rPr>
                <w:spacing w:val="-6"/>
                <w:sz w:val="19"/>
                <w:szCs w:val="19"/>
              </w:rPr>
              <w:t xml:space="preserve"> </w:t>
            </w:r>
            <w:r>
              <w:rPr>
                <w:sz w:val="19"/>
                <w:szCs w:val="19"/>
              </w:rPr>
              <w:t>of</w:t>
            </w:r>
            <w:r>
              <w:rPr>
                <w:spacing w:val="-6"/>
                <w:sz w:val="19"/>
                <w:szCs w:val="19"/>
              </w:rPr>
              <w:t xml:space="preserve"> </w:t>
            </w:r>
            <w:r>
              <w:rPr>
                <w:sz w:val="19"/>
                <w:szCs w:val="19"/>
              </w:rPr>
              <w:t>household</w:t>
            </w:r>
            <w:r>
              <w:rPr>
                <w:spacing w:val="-6"/>
                <w:sz w:val="19"/>
                <w:szCs w:val="19"/>
              </w:rPr>
              <w:t xml:space="preserve"> </w:t>
            </w:r>
            <w:r>
              <w:rPr>
                <w:sz w:val="19"/>
                <w:szCs w:val="19"/>
              </w:rPr>
              <w:t>plumbing</w:t>
            </w:r>
            <w:r>
              <w:rPr>
                <w:spacing w:val="-7"/>
                <w:sz w:val="19"/>
                <w:szCs w:val="19"/>
              </w:rPr>
              <w:t xml:space="preserve"> </w:t>
            </w:r>
            <w:r>
              <w:rPr>
                <w:spacing w:val="-2"/>
                <w:sz w:val="19"/>
                <w:szCs w:val="19"/>
              </w:rPr>
              <w:t>systems</w:t>
            </w:r>
          </w:p>
        </w:tc>
      </w:tr>
    </w:tbl>
    <w:p w14:paraId="5BD7E938" w14:textId="1B7D6597" w:rsidR="00000000" w:rsidRDefault="006461BD">
      <w:pPr>
        <w:pStyle w:val="ListParagraph"/>
        <w:numPr>
          <w:ilvl w:val="1"/>
          <w:numId w:val="3"/>
        </w:numPr>
        <w:tabs>
          <w:tab w:val="left" w:pos="517"/>
        </w:tabs>
        <w:kinsoku w:val="0"/>
        <w:overflowPunct w:val="0"/>
        <w:spacing w:before="93"/>
        <w:ind w:right="16356" w:hanging="360"/>
        <w:rPr>
          <w:sz w:val="19"/>
          <w:szCs w:val="19"/>
        </w:rPr>
      </w:pPr>
      <w:r>
        <w:rPr>
          <w:noProof/>
        </w:rPr>
        <mc:AlternateContent>
          <mc:Choice Requires="wpg">
            <w:drawing>
              <wp:anchor distT="0" distB="0" distL="114300" distR="114300" simplePos="0" relativeHeight="251658752" behindDoc="0" locked="0" layoutInCell="0" allowOverlap="1" wp14:anchorId="109E7413" wp14:editId="39480891">
                <wp:simplePos x="0" y="0"/>
                <wp:positionH relativeFrom="page">
                  <wp:posOffset>7772400</wp:posOffset>
                </wp:positionH>
                <wp:positionV relativeFrom="paragraph">
                  <wp:posOffset>73660</wp:posOffset>
                </wp:positionV>
                <wp:extent cx="7315200" cy="2985770"/>
                <wp:effectExtent l="0" t="0" r="0" b="0"/>
                <wp:wrapNone/>
                <wp:docPr id="9113967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985770"/>
                          <a:chOff x="12240" y="116"/>
                          <a:chExt cx="11520" cy="4702"/>
                        </a:xfrm>
                      </wpg:grpSpPr>
                      <wps:wsp>
                        <wps:cNvPr id="1968498106" name="Freeform 26"/>
                        <wps:cNvSpPr>
                          <a:spLocks/>
                        </wps:cNvSpPr>
                        <wps:spPr bwMode="auto">
                          <a:xfrm>
                            <a:off x="12240" y="116"/>
                            <a:ext cx="11520" cy="4702"/>
                          </a:xfrm>
                          <a:custGeom>
                            <a:avLst/>
                            <a:gdLst>
                              <a:gd name="T0" fmla="*/ 11520 w 11520"/>
                              <a:gd name="T1" fmla="*/ 4701 h 4702"/>
                              <a:gd name="T2" fmla="*/ 11520 w 11520"/>
                              <a:gd name="T3" fmla="*/ 0 h 4702"/>
                              <a:gd name="T4" fmla="*/ 0 w 11520"/>
                              <a:gd name="T5" fmla="*/ 0 h 4702"/>
                              <a:gd name="T6" fmla="*/ 0 w 11520"/>
                              <a:gd name="T7" fmla="*/ 4701 h 4702"/>
                              <a:gd name="T8" fmla="*/ 11520 w 11520"/>
                              <a:gd name="T9" fmla="*/ 4701 h 4702"/>
                            </a:gdLst>
                            <a:ahLst/>
                            <a:cxnLst>
                              <a:cxn ang="0">
                                <a:pos x="T0" y="T1"/>
                              </a:cxn>
                              <a:cxn ang="0">
                                <a:pos x="T2" y="T3"/>
                              </a:cxn>
                              <a:cxn ang="0">
                                <a:pos x="T4" y="T5"/>
                              </a:cxn>
                              <a:cxn ang="0">
                                <a:pos x="T6" y="T7"/>
                              </a:cxn>
                              <a:cxn ang="0">
                                <a:pos x="T8" y="T9"/>
                              </a:cxn>
                            </a:cxnLst>
                            <a:rect l="0" t="0" r="r" b="b"/>
                            <a:pathLst>
                              <a:path w="11520" h="4702">
                                <a:moveTo>
                                  <a:pt x="11520" y="4701"/>
                                </a:moveTo>
                                <a:lnTo>
                                  <a:pt x="11520" y="0"/>
                                </a:lnTo>
                                <a:lnTo>
                                  <a:pt x="0" y="0"/>
                                </a:lnTo>
                                <a:lnTo>
                                  <a:pt x="0" y="4701"/>
                                </a:lnTo>
                                <a:lnTo>
                                  <a:pt x="11520" y="4701"/>
                                </a:lnTo>
                                <a:close/>
                              </a:path>
                            </a:pathLst>
                          </a:custGeom>
                          <a:solidFill>
                            <a:srgbClr val="245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2208" name="Text Box 27"/>
                        <wps:cNvSpPr txBox="1">
                          <a:spLocks noChangeArrowheads="1"/>
                        </wps:cNvSpPr>
                        <wps:spPr bwMode="auto">
                          <a:xfrm>
                            <a:off x="12439" y="238"/>
                            <a:ext cx="3340" cy="4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748D" w14:textId="77777777" w:rsidR="00000000" w:rsidRDefault="00000000">
                              <w:pPr>
                                <w:pStyle w:val="BodyText"/>
                                <w:kinsoku w:val="0"/>
                                <w:overflowPunct w:val="0"/>
                                <w:spacing w:line="252" w:lineRule="exact"/>
                                <w:rPr>
                                  <w:rFonts w:ascii="Arial Narrow" w:hAnsi="Arial Narrow" w:cs="Arial Narrow"/>
                                  <w:b/>
                                  <w:bCs/>
                                  <w:color w:val="FFFFFF"/>
                                  <w:spacing w:val="-2"/>
                                </w:rPr>
                              </w:pPr>
                              <w:r>
                                <w:rPr>
                                  <w:rFonts w:ascii="Arial Narrow" w:hAnsi="Arial Narrow" w:cs="Arial Narrow"/>
                                  <w:b/>
                                  <w:bCs/>
                                  <w:color w:val="FFFFFF"/>
                                </w:rPr>
                                <w:t>Key</w:t>
                              </w:r>
                              <w:r>
                                <w:rPr>
                                  <w:rFonts w:ascii="Arial Narrow" w:hAnsi="Arial Narrow" w:cs="Arial Narrow"/>
                                  <w:b/>
                                  <w:bCs/>
                                  <w:color w:val="FFFFFF"/>
                                  <w:spacing w:val="-5"/>
                                </w:rPr>
                                <w:t xml:space="preserve"> </w:t>
                              </w:r>
                              <w:r>
                                <w:rPr>
                                  <w:rFonts w:ascii="Arial Narrow" w:hAnsi="Arial Narrow" w:cs="Arial Narrow"/>
                                  <w:b/>
                                  <w:bCs/>
                                  <w:color w:val="FFFFFF"/>
                                </w:rPr>
                                <w:t>Terms</w:t>
                              </w:r>
                              <w:r>
                                <w:rPr>
                                  <w:rFonts w:ascii="Arial Narrow" w:hAnsi="Arial Narrow" w:cs="Arial Narrow"/>
                                  <w:b/>
                                  <w:bCs/>
                                  <w:color w:val="FFFFFF"/>
                                  <w:spacing w:val="-5"/>
                                </w:rPr>
                                <w:t xml:space="preserve"> </w:t>
                              </w:r>
                              <w:r>
                                <w:rPr>
                                  <w:rFonts w:ascii="Arial Narrow" w:hAnsi="Arial Narrow" w:cs="Arial Narrow"/>
                                  <w:b/>
                                  <w:bCs/>
                                  <w:color w:val="FFFFFF"/>
                                </w:rPr>
                                <w:t>and</w:t>
                              </w:r>
                              <w:r>
                                <w:rPr>
                                  <w:rFonts w:ascii="Arial Narrow" w:hAnsi="Arial Narrow" w:cs="Arial Narrow"/>
                                  <w:b/>
                                  <w:bCs/>
                                  <w:color w:val="FFFFFF"/>
                                  <w:spacing w:val="-5"/>
                                </w:rPr>
                                <w:t xml:space="preserve"> </w:t>
                              </w:r>
                              <w:r>
                                <w:rPr>
                                  <w:rFonts w:ascii="Arial Narrow" w:hAnsi="Arial Narrow" w:cs="Arial Narrow"/>
                                  <w:b/>
                                  <w:bCs/>
                                  <w:color w:val="FFFFFF"/>
                                  <w:spacing w:val="-2"/>
                                </w:rPr>
                                <w:t>Abbreviations</w:t>
                              </w:r>
                            </w:p>
                            <w:p w14:paraId="613DE9C9" w14:textId="77777777" w:rsidR="00000000" w:rsidRDefault="00000000">
                              <w:pPr>
                                <w:pStyle w:val="BodyText"/>
                                <w:kinsoku w:val="0"/>
                                <w:overflowPunct w:val="0"/>
                                <w:spacing w:before="115"/>
                                <w:rPr>
                                  <w:rFonts w:ascii="Arial Narrow" w:hAnsi="Arial Narrow" w:cs="Arial Narrow"/>
                                  <w:b/>
                                  <w:bCs/>
                                  <w:color w:val="FFFFFF"/>
                                  <w:spacing w:val="-2"/>
                                  <w:sz w:val="18"/>
                                  <w:szCs w:val="18"/>
                                </w:rPr>
                              </w:pPr>
                              <w:r>
                                <w:rPr>
                                  <w:rFonts w:ascii="Arial Narrow" w:hAnsi="Arial Narrow" w:cs="Arial Narrow"/>
                                  <w:b/>
                                  <w:bCs/>
                                  <w:color w:val="FFFFFF"/>
                                  <w:sz w:val="18"/>
                                  <w:szCs w:val="18"/>
                                </w:rPr>
                                <w:t>(AL)</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Regulatory</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Action</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Level</w:t>
                              </w:r>
                            </w:p>
                            <w:p w14:paraId="1F3EB670" w14:textId="77777777" w:rsidR="00000000" w:rsidRDefault="00000000">
                              <w:pPr>
                                <w:pStyle w:val="BodyText"/>
                                <w:kinsoku w:val="0"/>
                                <w:overflowPunct w:val="0"/>
                                <w:spacing w:before="114"/>
                                <w:rPr>
                                  <w:rFonts w:ascii="Arial Narrow" w:hAnsi="Arial Narrow" w:cs="Arial Narrow"/>
                                  <w:b/>
                                  <w:bCs/>
                                  <w:sz w:val="18"/>
                                  <w:szCs w:val="18"/>
                                </w:rPr>
                              </w:pPr>
                            </w:p>
                            <w:p w14:paraId="43E9A82D" w14:textId="77777777" w:rsidR="00000000" w:rsidRDefault="00000000">
                              <w:pPr>
                                <w:pStyle w:val="BodyText"/>
                                <w:kinsoku w:val="0"/>
                                <w:overflowPunct w:val="0"/>
                                <w:spacing w:before="1"/>
                                <w:rPr>
                                  <w:rFonts w:ascii="Arial Narrow" w:hAnsi="Arial Narrow" w:cs="Arial Narrow"/>
                                  <w:b/>
                                  <w:bCs/>
                                  <w:color w:val="FFFFFF"/>
                                  <w:spacing w:val="-2"/>
                                  <w:sz w:val="18"/>
                                  <w:szCs w:val="18"/>
                                </w:rPr>
                              </w:pPr>
                              <w:r>
                                <w:rPr>
                                  <w:rFonts w:ascii="Arial Narrow" w:hAnsi="Arial Narrow" w:cs="Arial Narrow"/>
                                  <w:b/>
                                  <w:bCs/>
                                  <w:color w:val="FFFFFF"/>
                                  <w:sz w:val="18"/>
                                  <w:szCs w:val="18"/>
                                </w:rPr>
                                <w:t>(MCL)</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Level</w:t>
                              </w:r>
                            </w:p>
                            <w:p w14:paraId="75E596BE" w14:textId="77777777" w:rsidR="00000000" w:rsidRDefault="00000000">
                              <w:pPr>
                                <w:pStyle w:val="BodyText"/>
                                <w:kinsoku w:val="0"/>
                                <w:overflowPunct w:val="0"/>
                                <w:rPr>
                                  <w:rFonts w:ascii="Arial Narrow" w:hAnsi="Arial Narrow" w:cs="Arial Narrow"/>
                                  <w:b/>
                                  <w:bCs/>
                                  <w:sz w:val="18"/>
                                  <w:szCs w:val="18"/>
                                </w:rPr>
                              </w:pPr>
                            </w:p>
                            <w:p w14:paraId="03D4F369" w14:textId="77777777" w:rsidR="00000000" w:rsidRDefault="00000000">
                              <w:pPr>
                                <w:pStyle w:val="BodyText"/>
                                <w:kinsoku w:val="0"/>
                                <w:overflowPunct w:val="0"/>
                                <w:spacing w:before="114"/>
                                <w:rPr>
                                  <w:rFonts w:ascii="Arial Narrow" w:hAnsi="Arial Narrow" w:cs="Arial Narrow"/>
                                  <w:b/>
                                  <w:bCs/>
                                  <w:sz w:val="18"/>
                                  <w:szCs w:val="18"/>
                                </w:rPr>
                              </w:pPr>
                            </w:p>
                            <w:p w14:paraId="1B8AA457" w14:textId="77777777" w:rsidR="00000000" w:rsidRDefault="00000000">
                              <w:pPr>
                                <w:pStyle w:val="BodyText"/>
                                <w:kinsoku w:val="0"/>
                                <w:overflowPunct w:val="0"/>
                                <w:rPr>
                                  <w:rFonts w:ascii="Arial Narrow" w:hAnsi="Arial Narrow" w:cs="Arial Narrow"/>
                                  <w:b/>
                                  <w:bCs/>
                                  <w:color w:val="FFFFFF"/>
                                  <w:spacing w:val="-4"/>
                                  <w:sz w:val="18"/>
                                  <w:szCs w:val="18"/>
                                </w:rPr>
                              </w:pPr>
                              <w:r>
                                <w:rPr>
                                  <w:rFonts w:ascii="Arial Narrow" w:hAnsi="Arial Narrow" w:cs="Arial Narrow"/>
                                  <w:b/>
                                  <w:bCs/>
                                  <w:color w:val="FFFFFF"/>
                                  <w:sz w:val="18"/>
                                  <w:szCs w:val="18"/>
                                </w:rPr>
                                <w:t>(MCLG)</w:t>
                              </w:r>
                              <w:r>
                                <w:rPr>
                                  <w:rFonts w:ascii="Arial Narrow" w:hAnsi="Arial Narrow" w:cs="Arial Narrow"/>
                                  <w:b/>
                                  <w:bCs/>
                                  <w:color w:val="FFFFFF"/>
                                  <w:spacing w:val="-8"/>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4"/>
                                  <w:sz w:val="18"/>
                                  <w:szCs w:val="18"/>
                                </w:rPr>
                                <w:t xml:space="preserve"> Goal</w:t>
                              </w:r>
                            </w:p>
                            <w:p w14:paraId="30CF62FE" w14:textId="77777777" w:rsidR="00000000" w:rsidRDefault="00000000">
                              <w:pPr>
                                <w:pStyle w:val="BodyText"/>
                                <w:kinsoku w:val="0"/>
                                <w:overflowPunct w:val="0"/>
                                <w:spacing w:before="116"/>
                                <w:rPr>
                                  <w:rFonts w:ascii="Arial Narrow" w:hAnsi="Arial Narrow" w:cs="Arial Narrow"/>
                                  <w:b/>
                                  <w:bCs/>
                                  <w:sz w:val="18"/>
                                  <w:szCs w:val="18"/>
                                </w:rPr>
                              </w:pPr>
                            </w:p>
                            <w:p w14:paraId="1F156565" w14:textId="77777777" w:rsidR="00000000" w:rsidRDefault="00000000">
                              <w:pPr>
                                <w:pStyle w:val="BodyText"/>
                                <w:kinsoku w:val="0"/>
                                <w:overflowPunct w:val="0"/>
                                <w:spacing w:before="1"/>
                                <w:rPr>
                                  <w:rFonts w:ascii="Arial Narrow" w:hAnsi="Arial Narrow" w:cs="Arial Narrow"/>
                                  <w:b/>
                                  <w:bCs/>
                                  <w:color w:val="FFFFFF"/>
                                  <w:spacing w:val="-4"/>
                                  <w:sz w:val="18"/>
                                  <w:szCs w:val="18"/>
                                </w:rPr>
                              </w:pPr>
                              <w:r>
                                <w:rPr>
                                  <w:rFonts w:ascii="Arial Narrow" w:hAnsi="Arial Narrow" w:cs="Arial Narrow"/>
                                  <w:b/>
                                  <w:bCs/>
                                  <w:color w:val="FFFFFF"/>
                                  <w:sz w:val="18"/>
                                  <w:szCs w:val="18"/>
                                </w:rPr>
                                <w:t>(MRDL)</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Residual</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5"/>
                                  <w:sz w:val="18"/>
                                  <w:szCs w:val="18"/>
                                </w:rPr>
                                <w:t xml:space="preserve"> </w:t>
                              </w:r>
                              <w:r>
                                <w:rPr>
                                  <w:rFonts w:ascii="Arial Narrow" w:hAnsi="Arial Narrow" w:cs="Arial Narrow"/>
                                  <w:b/>
                                  <w:bCs/>
                                  <w:color w:val="FFFFFF"/>
                                  <w:spacing w:val="-4"/>
                                  <w:sz w:val="18"/>
                                  <w:szCs w:val="18"/>
                                </w:rPr>
                                <w:t>Level</w:t>
                              </w:r>
                            </w:p>
                            <w:p w14:paraId="12DF933C" w14:textId="77777777" w:rsidR="00000000" w:rsidRDefault="00000000">
                              <w:pPr>
                                <w:pStyle w:val="BodyText"/>
                                <w:kinsoku w:val="0"/>
                                <w:overflowPunct w:val="0"/>
                                <w:spacing w:before="114"/>
                                <w:rPr>
                                  <w:rFonts w:ascii="Arial Narrow" w:hAnsi="Arial Narrow" w:cs="Arial Narrow"/>
                                  <w:b/>
                                  <w:bCs/>
                                  <w:sz w:val="18"/>
                                  <w:szCs w:val="18"/>
                                </w:rPr>
                              </w:pPr>
                            </w:p>
                            <w:p w14:paraId="26201979" w14:textId="77777777" w:rsidR="00000000" w:rsidRDefault="00000000">
                              <w:pPr>
                                <w:pStyle w:val="BodyText"/>
                                <w:kinsoku w:val="0"/>
                                <w:overflowPunct w:val="0"/>
                                <w:spacing w:before="1"/>
                                <w:rPr>
                                  <w:rFonts w:ascii="Arial Narrow" w:hAnsi="Arial Narrow" w:cs="Arial Narrow"/>
                                  <w:b/>
                                  <w:bCs/>
                                  <w:color w:val="FFFFFF"/>
                                  <w:spacing w:val="-4"/>
                                  <w:sz w:val="18"/>
                                  <w:szCs w:val="18"/>
                                </w:rPr>
                              </w:pPr>
                              <w:r>
                                <w:rPr>
                                  <w:rFonts w:ascii="Arial Narrow" w:hAnsi="Arial Narrow" w:cs="Arial Narrow"/>
                                  <w:b/>
                                  <w:bCs/>
                                  <w:color w:val="FFFFFF"/>
                                  <w:sz w:val="18"/>
                                  <w:szCs w:val="18"/>
                                </w:rPr>
                                <w:t>(MRDLG)</w:t>
                              </w:r>
                              <w:r>
                                <w:rPr>
                                  <w:rFonts w:ascii="Arial Narrow" w:hAnsi="Arial Narrow" w:cs="Arial Narrow"/>
                                  <w:b/>
                                  <w:bCs/>
                                  <w:color w:val="FFFFFF"/>
                                  <w:spacing w:val="-11"/>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Residual</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9"/>
                                  <w:sz w:val="18"/>
                                  <w:szCs w:val="18"/>
                                </w:rPr>
                                <w:t xml:space="preserve"> </w:t>
                              </w:r>
                              <w:r>
                                <w:rPr>
                                  <w:rFonts w:ascii="Arial Narrow" w:hAnsi="Arial Narrow" w:cs="Arial Narrow"/>
                                  <w:b/>
                                  <w:bCs/>
                                  <w:color w:val="FFFFFF"/>
                                  <w:sz w:val="18"/>
                                  <w:szCs w:val="18"/>
                                </w:rPr>
                                <w:t xml:space="preserve">Level </w:t>
                              </w:r>
                              <w:r>
                                <w:rPr>
                                  <w:rFonts w:ascii="Arial Narrow" w:hAnsi="Arial Narrow" w:cs="Arial Narrow"/>
                                  <w:b/>
                                  <w:bCs/>
                                  <w:color w:val="FFFFFF"/>
                                  <w:spacing w:val="-4"/>
                                  <w:sz w:val="18"/>
                                  <w:szCs w:val="18"/>
                                </w:rPr>
                                <w:t>Goal</w:t>
                              </w:r>
                            </w:p>
                            <w:p w14:paraId="387E0508" w14:textId="77777777" w:rsidR="00000000" w:rsidRDefault="00000000">
                              <w:pPr>
                                <w:pStyle w:val="BodyText"/>
                                <w:kinsoku w:val="0"/>
                                <w:overflowPunct w:val="0"/>
                                <w:spacing w:before="114" w:line="614" w:lineRule="auto"/>
                                <w:ind w:right="78" w:hanging="1"/>
                                <w:rPr>
                                  <w:rFonts w:ascii="Arial Narrow" w:hAnsi="Arial Narrow" w:cs="Arial Narrow"/>
                                  <w:b/>
                                  <w:bCs/>
                                  <w:color w:val="FFFFFF"/>
                                  <w:sz w:val="18"/>
                                  <w:szCs w:val="18"/>
                                </w:rPr>
                              </w:pPr>
                              <w:r>
                                <w:rPr>
                                  <w:rFonts w:ascii="Arial Narrow" w:hAnsi="Arial Narrow" w:cs="Arial Narrow"/>
                                  <w:b/>
                                  <w:bCs/>
                                  <w:color w:val="FFFFFF"/>
                                  <w:sz w:val="18"/>
                                  <w:szCs w:val="18"/>
                                </w:rPr>
                                <w:t>(PDWS)</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Primary</w:t>
                              </w:r>
                              <w:r>
                                <w:rPr>
                                  <w:rFonts w:ascii="Arial Narrow" w:hAnsi="Arial Narrow" w:cs="Arial Narrow"/>
                                  <w:b/>
                                  <w:bCs/>
                                  <w:color w:val="FFFFFF"/>
                                  <w:spacing w:val="-9"/>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Standard (PHG) Public Health Goal</w:t>
                              </w:r>
                            </w:p>
                            <w:p w14:paraId="5593E816" w14:textId="77777777" w:rsidR="00000000" w:rsidRDefault="00000000">
                              <w:pPr>
                                <w:pStyle w:val="BodyText"/>
                                <w:kinsoku w:val="0"/>
                                <w:overflowPunct w:val="0"/>
                                <w:spacing w:line="206" w:lineRule="exact"/>
                                <w:rPr>
                                  <w:rFonts w:ascii="Arial Narrow" w:hAnsi="Arial Narrow" w:cs="Arial Narrow"/>
                                  <w:b/>
                                  <w:bCs/>
                                  <w:color w:val="FFFFFF"/>
                                  <w:spacing w:val="-2"/>
                                  <w:sz w:val="18"/>
                                  <w:szCs w:val="18"/>
                                </w:rPr>
                              </w:pPr>
                              <w:r>
                                <w:rPr>
                                  <w:rFonts w:ascii="Arial Narrow" w:hAnsi="Arial Narrow" w:cs="Arial Narrow"/>
                                  <w:b/>
                                  <w:bCs/>
                                  <w:color w:val="FFFFFF"/>
                                  <w:sz w:val="18"/>
                                  <w:szCs w:val="18"/>
                                </w:rPr>
                                <w:t>(TT)</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Treatment</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Technique</w:t>
                              </w:r>
                            </w:p>
                          </w:txbxContent>
                        </wps:txbx>
                        <wps:bodyPr rot="0" vert="horz" wrap="square" lIns="0" tIns="0" rIns="0" bIns="0" anchor="t" anchorCtr="0" upright="1">
                          <a:noAutofit/>
                        </wps:bodyPr>
                      </wps:wsp>
                      <wps:wsp>
                        <wps:cNvPr id="1744407956" name="Text Box 28"/>
                        <wps:cNvSpPr txBox="1">
                          <a:spLocks noChangeArrowheads="1"/>
                        </wps:cNvSpPr>
                        <wps:spPr bwMode="auto">
                          <a:xfrm>
                            <a:off x="16230" y="605"/>
                            <a:ext cx="7253" cy="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9BFC0" w14:textId="77777777" w:rsidR="00000000" w:rsidRDefault="00000000">
                              <w:pPr>
                                <w:pStyle w:val="BodyText"/>
                                <w:kinsoku w:val="0"/>
                                <w:overflowPunct w:val="0"/>
                                <w:ind w:left="2" w:hanging="1"/>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concentration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if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exceeded,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triggers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treatment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other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requirements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 water system must follow.</w:t>
                              </w:r>
                            </w:p>
                            <w:p w14:paraId="06DE0451" w14:textId="77777777" w:rsidR="00000000" w:rsidRDefault="00000000">
                              <w:pPr>
                                <w:pStyle w:val="BodyText"/>
                                <w:kinsoku w:val="0"/>
                                <w:overflowPunct w:val="0"/>
                                <w:spacing w:before="114"/>
                                <w:ind w:left="2" w:hanging="3"/>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highest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allowed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Primary</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MCLs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set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as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close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 the PHGs (or MCLGs) as is economically and technologically feasible. Secondary MCLs are set to protect the odor, taste and appearance of drinking water.</w:t>
                              </w:r>
                            </w:p>
                            <w:p w14:paraId="0E58498E" w14:textId="77777777" w:rsidR="00000000" w:rsidRDefault="00000000">
                              <w:pPr>
                                <w:pStyle w:val="BodyText"/>
                                <w:kinsoku w:val="0"/>
                                <w:overflowPunct w:val="0"/>
                                <w:spacing w:before="115"/>
                                <w:ind w:left="2" w:hanging="2"/>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below</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no</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known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expected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risk</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health. MCLGs are set by the U.S. Environmental Protection Agency.</w:t>
                              </w:r>
                            </w:p>
                            <w:p w14:paraId="6C0A93EA" w14:textId="77777777" w:rsidR="00000000" w:rsidRDefault="00000000">
                              <w:pPr>
                                <w:pStyle w:val="BodyText"/>
                                <w:kinsoku w:val="0"/>
                                <w:overflowPunct w:val="0"/>
                                <w:spacing w:before="116"/>
                                <w:ind w:left="2" w:right="117" w:hanging="1"/>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highest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allowed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convincing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evidence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that addition of a disinfectant is necessary for control of microbial contaminants.</w:t>
                              </w:r>
                            </w:p>
                            <w:p w14:paraId="6CD97536" w14:textId="77777777" w:rsidR="00000000" w:rsidRDefault="00000000">
                              <w:pPr>
                                <w:pStyle w:val="BodyText"/>
                                <w:kinsoku w:val="0"/>
                                <w:overflowPunct w:val="0"/>
                                <w:spacing w:before="115"/>
                                <w:ind w:left="2"/>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below</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no</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known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expected</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risk</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health. MRDLGs do not reflect the benefits of the use of disinfectants to control microbial contaminants.</w:t>
                              </w:r>
                            </w:p>
                            <w:p w14:paraId="6D728689" w14:textId="77777777" w:rsidR="00000000" w:rsidRDefault="00000000">
                              <w:pPr>
                                <w:pStyle w:val="BodyText"/>
                                <w:kinsoku w:val="0"/>
                                <w:overflowPunct w:val="0"/>
                                <w:spacing w:before="115"/>
                                <w:ind w:left="2" w:hanging="1"/>
                                <w:rPr>
                                  <w:rFonts w:ascii="Arial Narrow" w:hAnsi="Arial Narrow" w:cs="Arial Narrow"/>
                                  <w:b/>
                                  <w:bCs/>
                                  <w:color w:val="FFFFFF"/>
                                  <w:sz w:val="18"/>
                                  <w:szCs w:val="18"/>
                                </w:rPr>
                              </w:pPr>
                              <w:r>
                                <w:rPr>
                                  <w:rFonts w:ascii="Arial Narrow" w:hAnsi="Arial Narrow" w:cs="Arial Narrow"/>
                                  <w:b/>
                                  <w:bCs/>
                                  <w:color w:val="FFFFFF"/>
                                  <w:sz w:val="18"/>
                                  <w:szCs w:val="18"/>
                                </w:rPr>
                                <w:t>MCLs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and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MRDLs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for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contaminants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affect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health</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along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with</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their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monitoring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and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reporting requirements, and water treatment requirements.</w:t>
                              </w:r>
                            </w:p>
                            <w:p w14:paraId="5DA02197" w14:textId="77777777" w:rsidR="00000000" w:rsidRDefault="00000000">
                              <w:pPr>
                                <w:pStyle w:val="BodyText"/>
                                <w:kinsoku w:val="0"/>
                                <w:overflowPunct w:val="0"/>
                                <w:spacing w:before="115" w:line="242" w:lineRule="auto"/>
                                <w:ind w:left="2" w:hanging="3"/>
                                <w:rPr>
                                  <w:rFonts w:ascii="Arial Narrow" w:hAnsi="Arial Narrow" w:cs="Arial Narrow"/>
                                  <w:b/>
                                  <w:bCs/>
                                  <w:color w:val="FFFFFF"/>
                                  <w:sz w:val="18"/>
                                  <w:szCs w:val="18"/>
                                </w:rPr>
                              </w:pPr>
                              <w:r>
                                <w:rPr>
                                  <w:rFonts w:ascii="Arial Narrow" w:hAnsi="Arial Narrow" w:cs="Arial Narrow"/>
                                  <w:b/>
                                  <w:bCs/>
                                  <w:color w:val="FFFFFF"/>
                                  <w:sz w:val="18"/>
                                  <w:szCs w:val="18"/>
                                </w:rPr>
                                <w:t>The level of a contaminant in drinking water below which there is no known or expected risk to health. PHGs are set by the California Environmental Protection Agency.</w:t>
                              </w:r>
                            </w:p>
                            <w:p w14:paraId="63358661" w14:textId="77777777" w:rsidR="00000000" w:rsidRDefault="00000000">
                              <w:pPr>
                                <w:pStyle w:val="BodyText"/>
                                <w:kinsoku w:val="0"/>
                                <w:overflowPunct w:val="0"/>
                                <w:spacing w:before="112"/>
                                <w:ind w:left="2"/>
                                <w:rPr>
                                  <w:rFonts w:ascii="Arial Narrow" w:hAnsi="Arial Narrow" w:cs="Arial Narrow"/>
                                  <w:b/>
                                  <w:bCs/>
                                  <w:color w:val="FFFFFF"/>
                                  <w:spacing w:val="-2"/>
                                  <w:sz w:val="18"/>
                                  <w:szCs w:val="18"/>
                                </w:rPr>
                              </w:pPr>
                              <w:r>
                                <w:rPr>
                                  <w:rFonts w:ascii="Arial Narrow" w:hAnsi="Arial Narrow" w:cs="Arial Narrow"/>
                                  <w:b/>
                                  <w:bCs/>
                                  <w:color w:val="FFFFFF"/>
                                  <w:sz w:val="18"/>
                                  <w:szCs w:val="18"/>
                                </w:rPr>
                                <w:t>A</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required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process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intended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reduce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pacing w:val="-2"/>
                                  <w:sz w:val="18"/>
                                  <w:szCs w:val="18"/>
                                </w:rPr>
                                <w:t>water.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E7413" id="Group 25" o:spid="_x0000_s1040" style="position:absolute;left:0;text-align:left;margin-left:612pt;margin-top:5.8pt;width:8in;height:235.1pt;z-index:251658752;mso-position-horizontal-relative:page;mso-position-vertical-relative:text" coordorigin="12240,116" coordsize="11520,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" o:allowincell="f">
                <v:shape id="Freeform 26" o:spid="_x0000_s1041" style="position:absolute;left:12240;top:116;width:11520;height:4702;visibility:visible;mso-wrap-style:square;v-text-anchor:top" coordsize="11520,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" path="m11520,4701l11520,,,,,4701r11520,xe" fillcolor="#245287" stroked="f">
                  <v:path arrowok="t" o:connecttype="custom" o:connectlocs="11520,4701;11520,0;0,0;0,4701;11520,4701" o:connectangles="0,0,0,0,0"/>
                </v:shape>
                <v:shape id="Text Box 27" o:spid="_x0000_s1042" type="#_x0000_t202" style="position:absolute;left:12439;top:238;width:3340;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" filled="f" stroked="f">
                  <v:textbox inset="0,0,0,0">
                    <w:txbxContent>
                      <w:p w14:paraId="0802748D" w14:textId="77777777" w:rsidR="00000000" w:rsidRDefault="00000000">
                        <w:pPr>
                          <w:pStyle w:val="BodyText"/>
                          <w:kinsoku w:val="0"/>
                          <w:overflowPunct w:val="0"/>
                          <w:spacing w:line="252" w:lineRule="exact"/>
                          <w:rPr>
                            <w:rFonts w:ascii="Arial Narrow" w:hAnsi="Arial Narrow" w:cs="Arial Narrow"/>
                            <w:b/>
                            <w:bCs/>
                            <w:color w:val="FFFFFF"/>
                            <w:spacing w:val="-2"/>
                          </w:rPr>
                        </w:pPr>
                        <w:r>
                          <w:rPr>
                            <w:rFonts w:ascii="Arial Narrow" w:hAnsi="Arial Narrow" w:cs="Arial Narrow"/>
                            <w:b/>
                            <w:bCs/>
                            <w:color w:val="FFFFFF"/>
                          </w:rPr>
                          <w:t>Key</w:t>
                        </w:r>
                        <w:r>
                          <w:rPr>
                            <w:rFonts w:ascii="Arial Narrow" w:hAnsi="Arial Narrow" w:cs="Arial Narrow"/>
                            <w:b/>
                            <w:bCs/>
                            <w:color w:val="FFFFFF"/>
                            <w:spacing w:val="-5"/>
                          </w:rPr>
                          <w:t xml:space="preserve"> </w:t>
                        </w:r>
                        <w:r>
                          <w:rPr>
                            <w:rFonts w:ascii="Arial Narrow" w:hAnsi="Arial Narrow" w:cs="Arial Narrow"/>
                            <w:b/>
                            <w:bCs/>
                            <w:color w:val="FFFFFF"/>
                          </w:rPr>
                          <w:t>Terms</w:t>
                        </w:r>
                        <w:r>
                          <w:rPr>
                            <w:rFonts w:ascii="Arial Narrow" w:hAnsi="Arial Narrow" w:cs="Arial Narrow"/>
                            <w:b/>
                            <w:bCs/>
                            <w:color w:val="FFFFFF"/>
                            <w:spacing w:val="-5"/>
                          </w:rPr>
                          <w:t xml:space="preserve"> </w:t>
                        </w:r>
                        <w:r>
                          <w:rPr>
                            <w:rFonts w:ascii="Arial Narrow" w:hAnsi="Arial Narrow" w:cs="Arial Narrow"/>
                            <w:b/>
                            <w:bCs/>
                            <w:color w:val="FFFFFF"/>
                          </w:rPr>
                          <w:t>and</w:t>
                        </w:r>
                        <w:r>
                          <w:rPr>
                            <w:rFonts w:ascii="Arial Narrow" w:hAnsi="Arial Narrow" w:cs="Arial Narrow"/>
                            <w:b/>
                            <w:bCs/>
                            <w:color w:val="FFFFFF"/>
                            <w:spacing w:val="-5"/>
                          </w:rPr>
                          <w:t xml:space="preserve"> </w:t>
                        </w:r>
                        <w:r>
                          <w:rPr>
                            <w:rFonts w:ascii="Arial Narrow" w:hAnsi="Arial Narrow" w:cs="Arial Narrow"/>
                            <w:b/>
                            <w:bCs/>
                            <w:color w:val="FFFFFF"/>
                            <w:spacing w:val="-2"/>
                          </w:rPr>
                          <w:t>Abbreviations</w:t>
                        </w:r>
                      </w:p>
                      <w:p w14:paraId="613DE9C9" w14:textId="77777777" w:rsidR="00000000" w:rsidRDefault="00000000">
                        <w:pPr>
                          <w:pStyle w:val="BodyText"/>
                          <w:kinsoku w:val="0"/>
                          <w:overflowPunct w:val="0"/>
                          <w:spacing w:before="115"/>
                          <w:rPr>
                            <w:rFonts w:ascii="Arial Narrow" w:hAnsi="Arial Narrow" w:cs="Arial Narrow"/>
                            <w:b/>
                            <w:bCs/>
                            <w:color w:val="FFFFFF"/>
                            <w:spacing w:val="-2"/>
                            <w:sz w:val="18"/>
                            <w:szCs w:val="18"/>
                          </w:rPr>
                        </w:pPr>
                        <w:r>
                          <w:rPr>
                            <w:rFonts w:ascii="Arial Narrow" w:hAnsi="Arial Narrow" w:cs="Arial Narrow"/>
                            <w:b/>
                            <w:bCs/>
                            <w:color w:val="FFFFFF"/>
                            <w:sz w:val="18"/>
                            <w:szCs w:val="18"/>
                          </w:rPr>
                          <w:t>(AL)</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Regulatory</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Action</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Level</w:t>
                        </w:r>
                      </w:p>
                      <w:p w14:paraId="1F3EB670" w14:textId="77777777" w:rsidR="00000000" w:rsidRDefault="00000000">
                        <w:pPr>
                          <w:pStyle w:val="BodyText"/>
                          <w:kinsoku w:val="0"/>
                          <w:overflowPunct w:val="0"/>
                          <w:spacing w:before="114"/>
                          <w:rPr>
                            <w:rFonts w:ascii="Arial Narrow" w:hAnsi="Arial Narrow" w:cs="Arial Narrow"/>
                            <w:b/>
                            <w:bCs/>
                            <w:sz w:val="18"/>
                            <w:szCs w:val="18"/>
                          </w:rPr>
                        </w:pPr>
                      </w:p>
                      <w:p w14:paraId="43E9A82D" w14:textId="77777777" w:rsidR="00000000" w:rsidRDefault="00000000">
                        <w:pPr>
                          <w:pStyle w:val="BodyText"/>
                          <w:kinsoku w:val="0"/>
                          <w:overflowPunct w:val="0"/>
                          <w:spacing w:before="1"/>
                          <w:rPr>
                            <w:rFonts w:ascii="Arial Narrow" w:hAnsi="Arial Narrow" w:cs="Arial Narrow"/>
                            <w:b/>
                            <w:bCs/>
                            <w:color w:val="FFFFFF"/>
                            <w:spacing w:val="-2"/>
                            <w:sz w:val="18"/>
                            <w:szCs w:val="18"/>
                          </w:rPr>
                        </w:pPr>
                        <w:r>
                          <w:rPr>
                            <w:rFonts w:ascii="Arial Narrow" w:hAnsi="Arial Narrow" w:cs="Arial Narrow"/>
                            <w:b/>
                            <w:bCs/>
                            <w:color w:val="FFFFFF"/>
                            <w:sz w:val="18"/>
                            <w:szCs w:val="18"/>
                          </w:rPr>
                          <w:t>(MCL)</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7"/>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Level</w:t>
                        </w:r>
                      </w:p>
                      <w:p w14:paraId="75E596BE" w14:textId="77777777" w:rsidR="00000000" w:rsidRDefault="00000000">
                        <w:pPr>
                          <w:pStyle w:val="BodyText"/>
                          <w:kinsoku w:val="0"/>
                          <w:overflowPunct w:val="0"/>
                          <w:rPr>
                            <w:rFonts w:ascii="Arial Narrow" w:hAnsi="Arial Narrow" w:cs="Arial Narrow"/>
                            <w:b/>
                            <w:bCs/>
                            <w:sz w:val="18"/>
                            <w:szCs w:val="18"/>
                          </w:rPr>
                        </w:pPr>
                      </w:p>
                      <w:p w14:paraId="03D4F369" w14:textId="77777777" w:rsidR="00000000" w:rsidRDefault="00000000">
                        <w:pPr>
                          <w:pStyle w:val="BodyText"/>
                          <w:kinsoku w:val="0"/>
                          <w:overflowPunct w:val="0"/>
                          <w:spacing w:before="114"/>
                          <w:rPr>
                            <w:rFonts w:ascii="Arial Narrow" w:hAnsi="Arial Narrow" w:cs="Arial Narrow"/>
                            <w:b/>
                            <w:bCs/>
                            <w:sz w:val="18"/>
                            <w:szCs w:val="18"/>
                          </w:rPr>
                        </w:pPr>
                      </w:p>
                      <w:p w14:paraId="1B8AA457" w14:textId="77777777" w:rsidR="00000000" w:rsidRDefault="00000000">
                        <w:pPr>
                          <w:pStyle w:val="BodyText"/>
                          <w:kinsoku w:val="0"/>
                          <w:overflowPunct w:val="0"/>
                          <w:rPr>
                            <w:rFonts w:ascii="Arial Narrow" w:hAnsi="Arial Narrow" w:cs="Arial Narrow"/>
                            <w:b/>
                            <w:bCs/>
                            <w:color w:val="FFFFFF"/>
                            <w:spacing w:val="-4"/>
                            <w:sz w:val="18"/>
                            <w:szCs w:val="18"/>
                          </w:rPr>
                        </w:pPr>
                        <w:r>
                          <w:rPr>
                            <w:rFonts w:ascii="Arial Narrow" w:hAnsi="Arial Narrow" w:cs="Arial Narrow"/>
                            <w:b/>
                            <w:bCs/>
                            <w:color w:val="FFFFFF"/>
                            <w:sz w:val="18"/>
                            <w:szCs w:val="18"/>
                          </w:rPr>
                          <w:t>(MCLG)</w:t>
                        </w:r>
                        <w:r>
                          <w:rPr>
                            <w:rFonts w:ascii="Arial Narrow" w:hAnsi="Arial Narrow" w:cs="Arial Narrow"/>
                            <w:b/>
                            <w:bCs/>
                            <w:color w:val="FFFFFF"/>
                            <w:spacing w:val="-8"/>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4"/>
                            <w:sz w:val="18"/>
                            <w:szCs w:val="18"/>
                          </w:rPr>
                          <w:t xml:space="preserve"> Goal</w:t>
                        </w:r>
                      </w:p>
                      <w:p w14:paraId="30CF62FE" w14:textId="77777777" w:rsidR="00000000" w:rsidRDefault="00000000">
                        <w:pPr>
                          <w:pStyle w:val="BodyText"/>
                          <w:kinsoku w:val="0"/>
                          <w:overflowPunct w:val="0"/>
                          <w:spacing w:before="116"/>
                          <w:rPr>
                            <w:rFonts w:ascii="Arial Narrow" w:hAnsi="Arial Narrow" w:cs="Arial Narrow"/>
                            <w:b/>
                            <w:bCs/>
                            <w:sz w:val="18"/>
                            <w:szCs w:val="18"/>
                          </w:rPr>
                        </w:pPr>
                      </w:p>
                      <w:p w14:paraId="1F156565" w14:textId="77777777" w:rsidR="00000000" w:rsidRDefault="00000000">
                        <w:pPr>
                          <w:pStyle w:val="BodyText"/>
                          <w:kinsoku w:val="0"/>
                          <w:overflowPunct w:val="0"/>
                          <w:spacing w:before="1"/>
                          <w:rPr>
                            <w:rFonts w:ascii="Arial Narrow" w:hAnsi="Arial Narrow" w:cs="Arial Narrow"/>
                            <w:b/>
                            <w:bCs/>
                            <w:color w:val="FFFFFF"/>
                            <w:spacing w:val="-4"/>
                            <w:sz w:val="18"/>
                            <w:szCs w:val="18"/>
                          </w:rPr>
                        </w:pPr>
                        <w:r>
                          <w:rPr>
                            <w:rFonts w:ascii="Arial Narrow" w:hAnsi="Arial Narrow" w:cs="Arial Narrow"/>
                            <w:b/>
                            <w:bCs/>
                            <w:color w:val="FFFFFF"/>
                            <w:sz w:val="18"/>
                            <w:szCs w:val="18"/>
                          </w:rPr>
                          <w:t>(MRDL)</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Residual</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5"/>
                            <w:sz w:val="18"/>
                            <w:szCs w:val="18"/>
                          </w:rPr>
                          <w:t xml:space="preserve"> </w:t>
                        </w:r>
                        <w:r>
                          <w:rPr>
                            <w:rFonts w:ascii="Arial Narrow" w:hAnsi="Arial Narrow" w:cs="Arial Narrow"/>
                            <w:b/>
                            <w:bCs/>
                            <w:color w:val="FFFFFF"/>
                            <w:spacing w:val="-4"/>
                            <w:sz w:val="18"/>
                            <w:szCs w:val="18"/>
                          </w:rPr>
                          <w:t>Level</w:t>
                        </w:r>
                      </w:p>
                      <w:p w14:paraId="12DF933C" w14:textId="77777777" w:rsidR="00000000" w:rsidRDefault="00000000">
                        <w:pPr>
                          <w:pStyle w:val="BodyText"/>
                          <w:kinsoku w:val="0"/>
                          <w:overflowPunct w:val="0"/>
                          <w:spacing w:before="114"/>
                          <w:rPr>
                            <w:rFonts w:ascii="Arial Narrow" w:hAnsi="Arial Narrow" w:cs="Arial Narrow"/>
                            <w:b/>
                            <w:bCs/>
                            <w:sz w:val="18"/>
                            <w:szCs w:val="18"/>
                          </w:rPr>
                        </w:pPr>
                      </w:p>
                      <w:p w14:paraId="26201979" w14:textId="77777777" w:rsidR="00000000" w:rsidRDefault="00000000">
                        <w:pPr>
                          <w:pStyle w:val="BodyText"/>
                          <w:kinsoku w:val="0"/>
                          <w:overflowPunct w:val="0"/>
                          <w:spacing w:before="1"/>
                          <w:rPr>
                            <w:rFonts w:ascii="Arial Narrow" w:hAnsi="Arial Narrow" w:cs="Arial Narrow"/>
                            <w:b/>
                            <w:bCs/>
                            <w:color w:val="FFFFFF"/>
                            <w:spacing w:val="-4"/>
                            <w:sz w:val="18"/>
                            <w:szCs w:val="18"/>
                          </w:rPr>
                        </w:pPr>
                        <w:r>
                          <w:rPr>
                            <w:rFonts w:ascii="Arial Narrow" w:hAnsi="Arial Narrow" w:cs="Arial Narrow"/>
                            <w:b/>
                            <w:bCs/>
                            <w:color w:val="FFFFFF"/>
                            <w:sz w:val="18"/>
                            <w:szCs w:val="18"/>
                          </w:rPr>
                          <w:t>(MRDLG)</w:t>
                        </w:r>
                        <w:r>
                          <w:rPr>
                            <w:rFonts w:ascii="Arial Narrow" w:hAnsi="Arial Narrow" w:cs="Arial Narrow"/>
                            <w:b/>
                            <w:bCs/>
                            <w:color w:val="FFFFFF"/>
                            <w:spacing w:val="-11"/>
                            <w:sz w:val="18"/>
                            <w:szCs w:val="18"/>
                          </w:rPr>
                          <w:t xml:space="preserve"> </w:t>
                        </w:r>
                        <w:r>
                          <w:rPr>
                            <w:rFonts w:ascii="Arial Narrow" w:hAnsi="Arial Narrow" w:cs="Arial Narrow"/>
                            <w:b/>
                            <w:bCs/>
                            <w:color w:val="FFFFFF"/>
                            <w:sz w:val="18"/>
                            <w:szCs w:val="18"/>
                          </w:rPr>
                          <w:t>Maximum</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Residual</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9"/>
                            <w:sz w:val="18"/>
                            <w:szCs w:val="18"/>
                          </w:rPr>
                          <w:t xml:space="preserve"> </w:t>
                        </w:r>
                        <w:r>
                          <w:rPr>
                            <w:rFonts w:ascii="Arial Narrow" w:hAnsi="Arial Narrow" w:cs="Arial Narrow"/>
                            <w:b/>
                            <w:bCs/>
                            <w:color w:val="FFFFFF"/>
                            <w:sz w:val="18"/>
                            <w:szCs w:val="18"/>
                          </w:rPr>
                          <w:t xml:space="preserve">Level </w:t>
                        </w:r>
                        <w:r>
                          <w:rPr>
                            <w:rFonts w:ascii="Arial Narrow" w:hAnsi="Arial Narrow" w:cs="Arial Narrow"/>
                            <w:b/>
                            <w:bCs/>
                            <w:color w:val="FFFFFF"/>
                            <w:spacing w:val="-4"/>
                            <w:sz w:val="18"/>
                            <w:szCs w:val="18"/>
                          </w:rPr>
                          <w:t>Goal</w:t>
                        </w:r>
                      </w:p>
                      <w:p w14:paraId="387E0508" w14:textId="77777777" w:rsidR="00000000" w:rsidRDefault="00000000">
                        <w:pPr>
                          <w:pStyle w:val="BodyText"/>
                          <w:kinsoku w:val="0"/>
                          <w:overflowPunct w:val="0"/>
                          <w:spacing w:before="114" w:line="614" w:lineRule="auto"/>
                          <w:ind w:right="78" w:hanging="1"/>
                          <w:rPr>
                            <w:rFonts w:ascii="Arial Narrow" w:hAnsi="Arial Narrow" w:cs="Arial Narrow"/>
                            <w:b/>
                            <w:bCs/>
                            <w:color w:val="FFFFFF"/>
                            <w:sz w:val="18"/>
                            <w:szCs w:val="18"/>
                          </w:rPr>
                        </w:pPr>
                        <w:r>
                          <w:rPr>
                            <w:rFonts w:ascii="Arial Narrow" w:hAnsi="Arial Narrow" w:cs="Arial Narrow"/>
                            <w:b/>
                            <w:bCs/>
                            <w:color w:val="FFFFFF"/>
                            <w:sz w:val="18"/>
                            <w:szCs w:val="18"/>
                          </w:rPr>
                          <w:t>(PDWS)</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Primary</w:t>
                        </w:r>
                        <w:r>
                          <w:rPr>
                            <w:rFonts w:ascii="Arial Narrow" w:hAnsi="Arial Narrow" w:cs="Arial Narrow"/>
                            <w:b/>
                            <w:bCs/>
                            <w:color w:val="FFFFFF"/>
                            <w:spacing w:val="-9"/>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10"/>
                            <w:sz w:val="18"/>
                            <w:szCs w:val="18"/>
                          </w:rPr>
                          <w:t xml:space="preserve"> </w:t>
                        </w:r>
                        <w:r>
                          <w:rPr>
                            <w:rFonts w:ascii="Arial Narrow" w:hAnsi="Arial Narrow" w:cs="Arial Narrow"/>
                            <w:b/>
                            <w:bCs/>
                            <w:color w:val="FFFFFF"/>
                            <w:sz w:val="18"/>
                            <w:szCs w:val="18"/>
                          </w:rPr>
                          <w:t>Standard (PHG) Public Health Goal</w:t>
                        </w:r>
                      </w:p>
                      <w:p w14:paraId="5593E816" w14:textId="77777777" w:rsidR="00000000" w:rsidRDefault="00000000">
                        <w:pPr>
                          <w:pStyle w:val="BodyText"/>
                          <w:kinsoku w:val="0"/>
                          <w:overflowPunct w:val="0"/>
                          <w:spacing w:line="206" w:lineRule="exact"/>
                          <w:rPr>
                            <w:rFonts w:ascii="Arial Narrow" w:hAnsi="Arial Narrow" w:cs="Arial Narrow"/>
                            <w:b/>
                            <w:bCs/>
                            <w:color w:val="FFFFFF"/>
                            <w:spacing w:val="-2"/>
                            <w:sz w:val="18"/>
                            <w:szCs w:val="18"/>
                          </w:rPr>
                        </w:pPr>
                        <w:r>
                          <w:rPr>
                            <w:rFonts w:ascii="Arial Narrow" w:hAnsi="Arial Narrow" w:cs="Arial Narrow"/>
                            <w:b/>
                            <w:bCs/>
                            <w:color w:val="FFFFFF"/>
                            <w:sz w:val="18"/>
                            <w:szCs w:val="18"/>
                          </w:rPr>
                          <w:t>(TT)</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Treatment</w:t>
                        </w:r>
                        <w:r>
                          <w:rPr>
                            <w:rFonts w:ascii="Arial Narrow" w:hAnsi="Arial Narrow" w:cs="Arial Narrow"/>
                            <w:b/>
                            <w:bCs/>
                            <w:color w:val="FFFFFF"/>
                            <w:spacing w:val="-6"/>
                            <w:sz w:val="18"/>
                            <w:szCs w:val="18"/>
                          </w:rPr>
                          <w:t xml:space="preserve"> </w:t>
                        </w:r>
                        <w:r>
                          <w:rPr>
                            <w:rFonts w:ascii="Arial Narrow" w:hAnsi="Arial Narrow" w:cs="Arial Narrow"/>
                            <w:b/>
                            <w:bCs/>
                            <w:color w:val="FFFFFF"/>
                            <w:spacing w:val="-2"/>
                            <w:sz w:val="18"/>
                            <w:szCs w:val="18"/>
                          </w:rPr>
                          <w:t>Technique</w:t>
                        </w:r>
                      </w:p>
                    </w:txbxContent>
                  </v:textbox>
                </v:shape>
                <v:shape id="Text Box 28" o:spid="_x0000_s1043" type="#_x0000_t202" style="position:absolute;left:16230;top:605;width:7253;height: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" filled="f" stroked="f">
                  <v:textbox inset="0,0,0,0">
                    <w:txbxContent>
                      <w:p w14:paraId="5019BFC0" w14:textId="77777777" w:rsidR="00000000" w:rsidRDefault="00000000">
                        <w:pPr>
                          <w:pStyle w:val="BodyText"/>
                          <w:kinsoku w:val="0"/>
                          <w:overflowPunct w:val="0"/>
                          <w:ind w:left="2" w:hanging="1"/>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concentration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if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exceeded,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triggers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treatment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other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requirements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 water system must follow.</w:t>
                        </w:r>
                      </w:p>
                      <w:p w14:paraId="06DE0451" w14:textId="77777777" w:rsidR="00000000" w:rsidRDefault="00000000">
                        <w:pPr>
                          <w:pStyle w:val="BodyText"/>
                          <w:kinsoku w:val="0"/>
                          <w:overflowPunct w:val="0"/>
                          <w:spacing w:before="114"/>
                          <w:ind w:left="2" w:hanging="3"/>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highest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allowed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Primary</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MCLs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are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set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as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close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 the PHGs (or MCLGs) as is economically and technologically feasible. Secondary MCLs are set to protect the odor, taste and appearance of drinking water.</w:t>
                        </w:r>
                      </w:p>
                      <w:p w14:paraId="0E58498E" w14:textId="77777777" w:rsidR="00000000" w:rsidRDefault="00000000">
                        <w:pPr>
                          <w:pStyle w:val="BodyText"/>
                          <w:kinsoku w:val="0"/>
                          <w:overflowPunct w:val="0"/>
                          <w:spacing w:before="115"/>
                          <w:ind w:left="2" w:hanging="2"/>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below</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no</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known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expected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risk</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health. MCLGs are set by the U.S. Environmental Protection Agency.</w:t>
                        </w:r>
                      </w:p>
                      <w:p w14:paraId="6C0A93EA" w14:textId="77777777" w:rsidR="00000000" w:rsidRDefault="00000000">
                        <w:pPr>
                          <w:pStyle w:val="BodyText"/>
                          <w:kinsoku w:val="0"/>
                          <w:overflowPunct w:val="0"/>
                          <w:spacing w:before="116"/>
                          <w:ind w:left="2" w:right="117" w:hanging="1"/>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highest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1"/>
                            <w:sz w:val="18"/>
                            <w:szCs w:val="18"/>
                          </w:rPr>
                          <w:t xml:space="preserve"> </w:t>
                        </w:r>
                        <w:r>
                          <w:rPr>
                            <w:rFonts w:ascii="Arial Narrow" w:hAnsi="Arial Narrow" w:cs="Arial Narrow"/>
                            <w:b/>
                            <w:bCs/>
                            <w:color w:val="FFFFFF"/>
                            <w:sz w:val="18"/>
                            <w:szCs w:val="18"/>
                          </w:rPr>
                          <w:t>allowed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convincing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evidence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that addition of a disinfectant is necessary for control of microbial contaminants.</w:t>
                        </w:r>
                      </w:p>
                      <w:p w14:paraId="6CD97536" w14:textId="77777777" w:rsidR="00000000" w:rsidRDefault="00000000">
                        <w:pPr>
                          <w:pStyle w:val="BodyText"/>
                          <w:kinsoku w:val="0"/>
                          <w:overflowPunct w:val="0"/>
                          <w:spacing w:before="115"/>
                          <w:ind w:left="2"/>
                          <w:rPr>
                            <w:rFonts w:ascii="Arial Narrow" w:hAnsi="Arial Narrow" w:cs="Arial Narrow"/>
                            <w:b/>
                            <w:bCs/>
                            <w:color w:val="FFFFFF"/>
                            <w:sz w:val="18"/>
                            <w:szCs w:val="18"/>
                          </w:rPr>
                        </w:pPr>
                        <w:r>
                          <w:rPr>
                            <w:rFonts w:ascii="Arial Narrow" w:hAnsi="Arial Narrow" w:cs="Arial Narrow"/>
                            <w:b/>
                            <w:bCs/>
                            <w:color w:val="FFFFFF"/>
                            <w:sz w:val="18"/>
                            <w:szCs w:val="18"/>
                          </w:rPr>
                          <w:t>The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water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disinfectant</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below</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which</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there</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is</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no</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known</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or</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expected</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risk</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health. MRDLGs do not reflect the benefits of the use of disinfectants to control microbial contaminants.</w:t>
                        </w:r>
                      </w:p>
                      <w:p w14:paraId="6D728689" w14:textId="77777777" w:rsidR="00000000" w:rsidRDefault="00000000">
                        <w:pPr>
                          <w:pStyle w:val="BodyText"/>
                          <w:kinsoku w:val="0"/>
                          <w:overflowPunct w:val="0"/>
                          <w:spacing w:before="115"/>
                          <w:ind w:left="2" w:hanging="1"/>
                          <w:rPr>
                            <w:rFonts w:ascii="Arial Narrow" w:hAnsi="Arial Narrow" w:cs="Arial Narrow"/>
                            <w:b/>
                            <w:bCs/>
                            <w:color w:val="FFFFFF"/>
                            <w:sz w:val="18"/>
                            <w:szCs w:val="18"/>
                          </w:rPr>
                        </w:pPr>
                        <w:r>
                          <w:rPr>
                            <w:rFonts w:ascii="Arial Narrow" w:hAnsi="Arial Narrow" w:cs="Arial Narrow"/>
                            <w:b/>
                            <w:bCs/>
                            <w:color w:val="FFFFFF"/>
                            <w:sz w:val="18"/>
                            <w:szCs w:val="18"/>
                          </w:rPr>
                          <w:t>MCLs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and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MRDLs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for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contaminants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that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affect</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health</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along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with</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their</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monitoring</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and</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reporting requirements, and water treatment requirements.</w:t>
                        </w:r>
                      </w:p>
                      <w:p w14:paraId="5DA02197" w14:textId="77777777" w:rsidR="00000000" w:rsidRDefault="00000000">
                        <w:pPr>
                          <w:pStyle w:val="BodyText"/>
                          <w:kinsoku w:val="0"/>
                          <w:overflowPunct w:val="0"/>
                          <w:spacing w:before="115" w:line="242" w:lineRule="auto"/>
                          <w:ind w:left="2" w:hanging="3"/>
                          <w:rPr>
                            <w:rFonts w:ascii="Arial Narrow" w:hAnsi="Arial Narrow" w:cs="Arial Narrow"/>
                            <w:b/>
                            <w:bCs/>
                            <w:color w:val="FFFFFF"/>
                            <w:sz w:val="18"/>
                            <w:szCs w:val="18"/>
                          </w:rPr>
                        </w:pPr>
                        <w:r>
                          <w:rPr>
                            <w:rFonts w:ascii="Arial Narrow" w:hAnsi="Arial Narrow" w:cs="Arial Narrow"/>
                            <w:b/>
                            <w:bCs/>
                            <w:color w:val="FFFFFF"/>
                            <w:sz w:val="18"/>
                            <w:szCs w:val="18"/>
                          </w:rPr>
                          <w:t>The level of a contaminant in drinking water below which there is no known or expected risk to health. PHGs are set by the California Environmental Protection Agency.</w:t>
                        </w:r>
                      </w:p>
                      <w:p w14:paraId="63358661" w14:textId="77777777" w:rsidR="00000000" w:rsidRDefault="00000000">
                        <w:pPr>
                          <w:pStyle w:val="BodyText"/>
                          <w:kinsoku w:val="0"/>
                          <w:overflowPunct w:val="0"/>
                          <w:spacing w:before="112"/>
                          <w:ind w:left="2"/>
                          <w:rPr>
                            <w:rFonts w:ascii="Arial Narrow" w:hAnsi="Arial Narrow" w:cs="Arial Narrow"/>
                            <w:b/>
                            <w:bCs/>
                            <w:color w:val="FFFFFF"/>
                            <w:spacing w:val="-2"/>
                            <w:sz w:val="18"/>
                            <w:szCs w:val="18"/>
                          </w:rPr>
                        </w:pPr>
                        <w:r>
                          <w:rPr>
                            <w:rFonts w:ascii="Arial Narrow" w:hAnsi="Arial Narrow" w:cs="Arial Narrow"/>
                            <w:b/>
                            <w:bCs/>
                            <w:color w:val="FFFFFF"/>
                            <w:sz w:val="18"/>
                            <w:szCs w:val="18"/>
                          </w:rPr>
                          <w:t>A</w:t>
                        </w:r>
                        <w:r>
                          <w:rPr>
                            <w:rFonts w:ascii="Arial Narrow" w:hAnsi="Arial Narrow" w:cs="Arial Narrow"/>
                            <w:b/>
                            <w:bCs/>
                            <w:color w:val="FFFFFF"/>
                            <w:spacing w:val="-6"/>
                            <w:sz w:val="18"/>
                            <w:szCs w:val="18"/>
                          </w:rPr>
                          <w:t xml:space="preserve"> </w:t>
                        </w:r>
                        <w:r>
                          <w:rPr>
                            <w:rFonts w:ascii="Arial Narrow" w:hAnsi="Arial Narrow" w:cs="Arial Narrow"/>
                            <w:b/>
                            <w:bCs/>
                            <w:color w:val="FFFFFF"/>
                            <w:sz w:val="18"/>
                            <w:szCs w:val="18"/>
                          </w:rPr>
                          <w:t>required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process</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intended</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to</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reduce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the</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level</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of</w:t>
                        </w:r>
                        <w:r>
                          <w:rPr>
                            <w:rFonts w:ascii="Arial Narrow" w:hAnsi="Arial Narrow" w:cs="Arial Narrow"/>
                            <w:b/>
                            <w:bCs/>
                            <w:color w:val="FFFFFF"/>
                            <w:spacing w:val="-3"/>
                            <w:sz w:val="18"/>
                            <w:szCs w:val="18"/>
                          </w:rPr>
                          <w:t xml:space="preserve"> </w:t>
                        </w:r>
                        <w:r>
                          <w:rPr>
                            <w:rFonts w:ascii="Arial Narrow" w:hAnsi="Arial Narrow" w:cs="Arial Narrow"/>
                            <w:b/>
                            <w:bCs/>
                            <w:color w:val="FFFFFF"/>
                            <w:sz w:val="18"/>
                            <w:szCs w:val="18"/>
                          </w:rPr>
                          <w:t>a</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contaminant</w:t>
                        </w:r>
                        <w:r>
                          <w:rPr>
                            <w:rFonts w:ascii="Arial Narrow" w:hAnsi="Arial Narrow" w:cs="Arial Narrow"/>
                            <w:b/>
                            <w:bCs/>
                            <w:color w:val="FFFFFF"/>
                            <w:spacing w:val="-4"/>
                            <w:sz w:val="18"/>
                            <w:szCs w:val="18"/>
                          </w:rPr>
                          <w:t xml:space="preserve"> </w:t>
                        </w:r>
                        <w:r>
                          <w:rPr>
                            <w:rFonts w:ascii="Arial Narrow" w:hAnsi="Arial Narrow" w:cs="Arial Narrow"/>
                            <w:b/>
                            <w:bCs/>
                            <w:color w:val="FFFFFF"/>
                            <w:sz w:val="18"/>
                            <w:szCs w:val="18"/>
                          </w:rPr>
                          <w:t>in</w:t>
                        </w:r>
                        <w:r>
                          <w:rPr>
                            <w:rFonts w:ascii="Arial Narrow" w:hAnsi="Arial Narrow" w:cs="Arial Narrow"/>
                            <w:b/>
                            <w:bCs/>
                            <w:color w:val="FFFFFF"/>
                            <w:spacing w:val="-2"/>
                            <w:sz w:val="18"/>
                            <w:szCs w:val="18"/>
                          </w:rPr>
                          <w:t xml:space="preserve"> </w:t>
                        </w:r>
                        <w:r>
                          <w:rPr>
                            <w:rFonts w:ascii="Arial Narrow" w:hAnsi="Arial Narrow" w:cs="Arial Narrow"/>
                            <w:b/>
                            <w:bCs/>
                            <w:color w:val="FFFFFF"/>
                            <w:sz w:val="18"/>
                            <w:szCs w:val="18"/>
                          </w:rPr>
                          <w:t>drinking</w:t>
                        </w:r>
                        <w:r>
                          <w:rPr>
                            <w:rFonts w:ascii="Arial Narrow" w:hAnsi="Arial Narrow" w:cs="Arial Narrow"/>
                            <w:b/>
                            <w:bCs/>
                            <w:color w:val="FFFFFF"/>
                            <w:spacing w:val="-3"/>
                            <w:sz w:val="18"/>
                            <w:szCs w:val="18"/>
                          </w:rPr>
                          <w:t xml:space="preserve"> </w:t>
                        </w:r>
                        <w:r>
                          <w:rPr>
                            <w:rFonts w:ascii="Arial Narrow" w:hAnsi="Arial Narrow" w:cs="Arial Narrow"/>
                            <w:b/>
                            <w:bCs/>
                            <w:color w:val="FFFFFF"/>
                            <w:spacing w:val="-2"/>
                            <w:sz w:val="18"/>
                            <w:szCs w:val="18"/>
                          </w:rPr>
                          <w:t>water.</w:t>
                        </w:r>
                      </w:p>
                    </w:txbxContent>
                  </v:textbox>
                </v:shape>
                <w10:wrap anchorx="page"/>
              </v:group>
            </w:pict>
          </mc:Fallback>
        </mc:AlternateContent>
      </w:r>
      <w:r>
        <w:rPr>
          <w:noProof/>
        </w:rPr>
        <mc:AlternateContent>
          <mc:Choice Requires="wpg">
            <w:drawing>
              <wp:anchor distT="0" distB="0" distL="114300" distR="114300" simplePos="0" relativeHeight="251659776" behindDoc="0" locked="0" layoutInCell="0" allowOverlap="1" wp14:anchorId="29D7C0B7" wp14:editId="211B171D">
                <wp:simplePos x="0" y="0"/>
                <wp:positionH relativeFrom="page">
                  <wp:posOffset>5041900</wp:posOffset>
                </wp:positionH>
                <wp:positionV relativeFrom="paragraph">
                  <wp:posOffset>73660</wp:posOffset>
                </wp:positionV>
                <wp:extent cx="2641600" cy="2362200"/>
                <wp:effectExtent l="0" t="0" r="0" b="0"/>
                <wp:wrapNone/>
                <wp:docPr id="172746674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0" cy="2362200"/>
                          <a:chOff x="7940" y="116"/>
                          <a:chExt cx="4160" cy="3720"/>
                        </a:xfrm>
                      </wpg:grpSpPr>
                      <wps:wsp>
                        <wps:cNvPr id="1656762846" name="Freeform 30"/>
                        <wps:cNvSpPr>
                          <a:spLocks/>
                        </wps:cNvSpPr>
                        <wps:spPr bwMode="auto">
                          <a:xfrm>
                            <a:off x="7940" y="116"/>
                            <a:ext cx="4160" cy="3720"/>
                          </a:xfrm>
                          <a:custGeom>
                            <a:avLst/>
                            <a:gdLst>
                              <a:gd name="T0" fmla="*/ 4159 w 4160"/>
                              <a:gd name="T1" fmla="*/ 3477 h 3720"/>
                              <a:gd name="T2" fmla="*/ 4159 w 4160"/>
                              <a:gd name="T3" fmla="*/ 242 h 3720"/>
                              <a:gd name="T4" fmla="*/ 4146 w 4160"/>
                              <a:gd name="T5" fmla="*/ 166 h 3720"/>
                              <a:gd name="T6" fmla="*/ 4112 w 4160"/>
                              <a:gd name="T7" fmla="*/ 99 h 3720"/>
                              <a:gd name="T8" fmla="*/ 4060 w 4160"/>
                              <a:gd name="T9" fmla="*/ 46 h 3720"/>
                              <a:gd name="T10" fmla="*/ 3994 w 4160"/>
                              <a:gd name="T11" fmla="*/ 12 h 3720"/>
                              <a:gd name="T12" fmla="*/ 3918 w 4160"/>
                              <a:gd name="T13" fmla="*/ 0 h 3720"/>
                              <a:gd name="T14" fmla="*/ 241 w 4160"/>
                              <a:gd name="T15" fmla="*/ 0 h 3720"/>
                              <a:gd name="T16" fmla="*/ 164 w 4160"/>
                              <a:gd name="T17" fmla="*/ 12 h 3720"/>
                              <a:gd name="T18" fmla="*/ 98 w 4160"/>
                              <a:gd name="T19" fmla="*/ 46 h 3720"/>
                              <a:gd name="T20" fmla="*/ 46 w 4160"/>
                              <a:gd name="T21" fmla="*/ 99 h 3720"/>
                              <a:gd name="T22" fmla="*/ 12 w 4160"/>
                              <a:gd name="T23" fmla="*/ 166 h 3720"/>
                              <a:gd name="T24" fmla="*/ 0 w 4160"/>
                              <a:gd name="T25" fmla="*/ 242 h 3720"/>
                              <a:gd name="T26" fmla="*/ 0 w 4160"/>
                              <a:gd name="T27" fmla="*/ 3477 h 3720"/>
                              <a:gd name="T28" fmla="*/ 12 w 4160"/>
                              <a:gd name="T29" fmla="*/ 3553 h 3720"/>
                              <a:gd name="T30" fmla="*/ 46 w 4160"/>
                              <a:gd name="T31" fmla="*/ 3620 h 3720"/>
                              <a:gd name="T32" fmla="*/ 98 w 4160"/>
                              <a:gd name="T33" fmla="*/ 3673 h 3720"/>
                              <a:gd name="T34" fmla="*/ 164 w 4160"/>
                              <a:gd name="T35" fmla="*/ 3707 h 3720"/>
                              <a:gd name="T36" fmla="*/ 241 w 4160"/>
                              <a:gd name="T37" fmla="*/ 3720 h 3720"/>
                              <a:gd name="T38" fmla="*/ 3918 w 4160"/>
                              <a:gd name="T39" fmla="*/ 3720 h 3720"/>
                              <a:gd name="T40" fmla="*/ 3994 w 4160"/>
                              <a:gd name="T41" fmla="*/ 3707 h 3720"/>
                              <a:gd name="T42" fmla="*/ 4060 w 4160"/>
                              <a:gd name="T43" fmla="*/ 3673 h 3720"/>
                              <a:gd name="T44" fmla="*/ 4112 w 4160"/>
                              <a:gd name="T45" fmla="*/ 3620 h 3720"/>
                              <a:gd name="T46" fmla="*/ 4146 w 4160"/>
                              <a:gd name="T47" fmla="*/ 3553 h 3720"/>
                              <a:gd name="T48" fmla="*/ 4159 w 4160"/>
                              <a:gd name="T49" fmla="*/ 3477 h 3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0" h="3720">
                                <a:moveTo>
                                  <a:pt x="4159" y="3477"/>
                                </a:moveTo>
                                <a:lnTo>
                                  <a:pt x="4159" y="242"/>
                                </a:lnTo>
                                <a:lnTo>
                                  <a:pt x="4146" y="166"/>
                                </a:lnTo>
                                <a:lnTo>
                                  <a:pt x="4112" y="99"/>
                                </a:lnTo>
                                <a:lnTo>
                                  <a:pt x="4060" y="46"/>
                                </a:lnTo>
                                <a:lnTo>
                                  <a:pt x="3994" y="12"/>
                                </a:lnTo>
                                <a:lnTo>
                                  <a:pt x="3918" y="0"/>
                                </a:lnTo>
                                <a:lnTo>
                                  <a:pt x="241" y="0"/>
                                </a:lnTo>
                                <a:lnTo>
                                  <a:pt x="164" y="12"/>
                                </a:lnTo>
                                <a:lnTo>
                                  <a:pt x="98" y="46"/>
                                </a:lnTo>
                                <a:lnTo>
                                  <a:pt x="46" y="99"/>
                                </a:lnTo>
                                <a:lnTo>
                                  <a:pt x="12" y="166"/>
                                </a:lnTo>
                                <a:lnTo>
                                  <a:pt x="0" y="242"/>
                                </a:lnTo>
                                <a:lnTo>
                                  <a:pt x="0" y="3477"/>
                                </a:lnTo>
                                <a:lnTo>
                                  <a:pt x="12" y="3553"/>
                                </a:lnTo>
                                <a:lnTo>
                                  <a:pt x="46" y="3620"/>
                                </a:lnTo>
                                <a:lnTo>
                                  <a:pt x="98" y="3673"/>
                                </a:lnTo>
                                <a:lnTo>
                                  <a:pt x="164" y="3707"/>
                                </a:lnTo>
                                <a:lnTo>
                                  <a:pt x="241" y="3720"/>
                                </a:lnTo>
                                <a:lnTo>
                                  <a:pt x="3918" y="3720"/>
                                </a:lnTo>
                                <a:lnTo>
                                  <a:pt x="3994" y="3707"/>
                                </a:lnTo>
                                <a:lnTo>
                                  <a:pt x="4060" y="3673"/>
                                </a:lnTo>
                                <a:lnTo>
                                  <a:pt x="4112" y="3620"/>
                                </a:lnTo>
                                <a:lnTo>
                                  <a:pt x="4146" y="3553"/>
                                </a:lnTo>
                                <a:lnTo>
                                  <a:pt x="4159" y="3477"/>
                                </a:lnTo>
                                <a:close/>
                              </a:path>
                            </a:pathLst>
                          </a:custGeom>
                          <a:solidFill>
                            <a:srgbClr val="2F6A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915359" name="Text Box 31"/>
                        <wps:cNvSpPr txBox="1">
                          <a:spLocks noChangeArrowheads="1"/>
                        </wps:cNvSpPr>
                        <wps:spPr bwMode="auto">
                          <a:xfrm>
                            <a:off x="8125" y="305"/>
                            <a:ext cx="502"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0433" w14:textId="77777777" w:rsidR="00000000" w:rsidRDefault="00000000">
                              <w:pPr>
                                <w:pStyle w:val="BodyText"/>
                                <w:kinsoku w:val="0"/>
                                <w:overflowPunct w:val="0"/>
                                <w:spacing w:line="252" w:lineRule="exact"/>
                                <w:rPr>
                                  <w:rFonts w:ascii="Arial Narrow" w:hAnsi="Arial Narrow" w:cs="Arial Narrow"/>
                                  <w:b/>
                                  <w:bCs/>
                                  <w:color w:val="FFFFFF"/>
                                  <w:spacing w:val="-2"/>
                                </w:rPr>
                              </w:pPr>
                              <w:r>
                                <w:rPr>
                                  <w:rFonts w:ascii="Arial Narrow" w:hAnsi="Arial Narrow" w:cs="Arial Narrow"/>
                                  <w:b/>
                                  <w:bCs/>
                                  <w:color w:val="FFFFFF"/>
                                  <w:spacing w:val="-2"/>
                                </w:rPr>
                                <w:t>Units</w:t>
                              </w:r>
                            </w:p>
                            <w:p w14:paraId="11DF09D2" w14:textId="77777777" w:rsidR="00000000" w:rsidRDefault="00000000">
                              <w:pPr>
                                <w:pStyle w:val="BodyText"/>
                                <w:kinsoku w:val="0"/>
                                <w:overflowPunct w:val="0"/>
                                <w:spacing w:before="127" w:line="415" w:lineRule="auto"/>
                                <w:ind w:right="10"/>
                                <w:rPr>
                                  <w:rFonts w:ascii="Arial Narrow" w:hAnsi="Arial Narrow" w:cs="Arial Narrow"/>
                                  <w:b/>
                                  <w:bCs/>
                                  <w:color w:val="FFFFFF"/>
                                  <w:spacing w:val="-4"/>
                                  <w:sz w:val="19"/>
                                  <w:szCs w:val="19"/>
                                </w:rPr>
                              </w:pPr>
                              <w:r>
                                <w:rPr>
                                  <w:rFonts w:ascii="Arial Narrow" w:hAnsi="Arial Narrow" w:cs="Arial Narrow"/>
                                  <w:b/>
                                  <w:bCs/>
                                  <w:color w:val="FFFFFF"/>
                                  <w:spacing w:val="-4"/>
                                  <w:sz w:val="19"/>
                                  <w:szCs w:val="19"/>
                                </w:rPr>
                                <w:t>mg/L</w:t>
                              </w:r>
                              <w:r>
                                <w:rPr>
                                  <w:rFonts w:ascii="Arial Narrow" w:hAnsi="Arial Narrow" w:cs="Arial Narrow"/>
                                  <w:b/>
                                  <w:bCs/>
                                  <w:color w:val="FFFFFF"/>
                                  <w:sz w:val="19"/>
                                  <w:szCs w:val="19"/>
                                </w:rPr>
                                <w:t xml:space="preserve"> </w:t>
                              </w:r>
                              <w:r>
                                <w:rPr>
                                  <w:rFonts w:ascii="Arial Narrow" w:hAnsi="Arial Narrow" w:cs="Arial Narrow"/>
                                  <w:b/>
                                  <w:bCs/>
                                  <w:color w:val="FFFFFF"/>
                                  <w:spacing w:val="-4"/>
                                  <w:sz w:val="19"/>
                                  <w:szCs w:val="19"/>
                                </w:rPr>
                                <w:t>µg/L</w:t>
                              </w:r>
                              <w:r>
                                <w:rPr>
                                  <w:rFonts w:ascii="Arial Narrow" w:hAnsi="Arial Narrow" w:cs="Arial Narrow"/>
                                  <w:b/>
                                  <w:bCs/>
                                  <w:color w:val="FFFFFF"/>
                                  <w:spacing w:val="-2"/>
                                  <w:sz w:val="19"/>
                                  <w:szCs w:val="19"/>
                                </w:rPr>
                                <w:t xml:space="preserve"> µS/cm </w:t>
                              </w:r>
                              <w:r>
                                <w:rPr>
                                  <w:rFonts w:ascii="Arial Narrow" w:hAnsi="Arial Narrow" w:cs="Arial Narrow"/>
                                  <w:b/>
                                  <w:bCs/>
                                  <w:color w:val="FFFFFF"/>
                                  <w:spacing w:val="-4"/>
                                  <w:sz w:val="19"/>
                                  <w:szCs w:val="19"/>
                                </w:rPr>
                                <w:t>ng/L</w:t>
                              </w:r>
                              <w:r>
                                <w:rPr>
                                  <w:rFonts w:ascii="Arial Narrow" w:hAnsi="Arial Narrow" w:cs="Arial Narrow"/>
                                  <w:b/>
                                  <w:bCs/>
                                  <w:color w:val="FFFFFF"/>
                                  <w:spacing w:val="-2"/>
                                  <w:sz w:val="19"/>
                                  <w:szCs w:val="19"/>
                                </w:rPr>
                                <w:t xml:space="preserve"> pCi/L </w:t>
                              </w:r>
                              <w:r>
                                <w:rPr>
                                  <w:rFonts w:ascii="Arial Narrow" w:hAnsi="Arial Narrow" w:cs="Arial Narrow"/>
                                  <w:b/>
                                  <w:bCs/>
                                  <w:color w:val="FFFFFF"/>
                                  <w:spacing w:val="-4"/>
                                  <w:sz w:val="19"/>
                                  <w:szCs w:val="19"/>
                                </w:rPr>
                                <w:t>NTU</w:t>
                              </w:r>
                            </w:p>
                            <w:p w14:paraId="34888958" w14:textId="77777777" w:rsidR="00000000" w:rsidRDefault="00000000">
                              <w:pPr>
                                <w:pStyle w:val="BodyText"/>
                                <w:kinsoku w:val="0"/>
                                <w:overflowPunct w:val="0"/>
                                <w:spacing w:before="6"/>
                                <w:rPr>
                                  <w:rFonts w:ascii="Arial Narrow" w:hAnsi="Arial Narrow" w:cs="Arial Narrow"/>
                                  <w:b/>
                                  <w:bCs/>
                                  <w:color w:val="FFFFFF"/>
                                  <w:spacing w:val="-5"/>
                                  <w:sz w:val="19"/>
                                  <w:szCs w:val="19"/>
                                </w:rPr>
                              </w:pPr>
                              <w:r>
                                <w:rPr>
                                  <w:rFonts w:ascii="Arial Narrow" w:hAnsi="Arial Narrow" w:cs="Arial Narrow"/>
                                  <w:b/>
                                  <w:bCs/>
                                  <w:color w:val="FFFFFF"/>
                                  <w:spacing w:val="-5"/>
                                  <w:sz w:val="19"/>
                                  <w:szCs w:val="19"/>
                                </w:rPr>
                                <w:t>N/A</w:t>
                              </w:r>
                            </w:p>
                            <w:p w14:paraId="7509B674" w14:textId="77777777" w:rsidR="00000000" w:rsidRDefault="00000000">
                              <w:pPr>
                                <w:pStyle w:val="BodyText"/>
                                <w:kinsoku w:val="0"/>
                                <w:overflowPunct w:val="0"/>
                                <w:spacing w:before="160"/>
                                <w:rPr>
                                  <w:rFonts w:ascii="Arial Narrow" w:hAnsi="Arial Narrow" w:cs="Arial Narrow"/>
                                  <w:b/>
                                  <w:bCs/>
                                  <w:color w:val="FFFFFF"/>
                                  <w:spacing w:val="-5"/>
                                  <w:sz w:val="19"/>
                                  <w:szCs w:val="19"/>
                                </w:rPr>
                              </w:pPr>
                              <w:r>
                                <w:rPr>
                                  <w:rFonts w:ascii="Arial Narrow" w:hAnsi="Arial Narrow" w:cs="Arial Narrow"/>
                                  <w:b/>
                                  <w:bCs/>
                                  <w:color w:val="FFFFFF"/>
                                  <w:spacing w:val="-5"/>
                                  <w:sz w:val="19"/>
                                  <w:szCs w:val="19"/>
                                </w:rPr>
                                <w:t>NR</w:t>
                              </w:r>
                            </w:p>
                          </w:txbxContent>
                        </wps:txbx>
                        <wps:bodyPr rot="0" vert="horz" wrap="square" lIns="0" tIns="0" rIns="0" bIns="0" anchor="t" anchorCtr="0" upright="1">
                          <a:noAutofit/>
                        </wps:bodyPr>
                      </wps:wsp>
                      <wps:wsp>
                        <wps:cNvPr id="281330500" name="Text Box 32"/>
                        <wps:cNvSpPr txBox="1">
                          <a:spLocks noChangeArrowheads="1"/>
                        </wps:cNvSpPr>
                        <wps:spPr bwMode="auto">
                          <a:xfrm>
                            <a:off x="9421" y="684"/>
                            <a:ext cx="2228"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5203" w14:textId="77777777" w:rsidR="00000000" w:rsidRDefault="00000000">
                              <w:pPr>
                                <w:pStyle w:val="BodyText"/>
                                <w:kinsoku w:val="0"/>
                                <w:overflowPunct w:val="0"/>
                                <w:spacing w:line="415" w:lineRule="auto"/>
                                <w:rPr>
                                  <w:rFonts w:ascii="Arial Narrow" w:hAnsi="Arial Narrow" w:cs="Arial Narrow"/>
                                  <w:b/>
                                  <w:bCs/>
                                  <w:color w:val="FFFFFF"/>
                                  <w:sz w:val="19"/>
                                  <w:szCs w:val="19"/>
                                </w:rPr>
                              </w:pPr>
                              <w:r>
                                <w:rPr>
                                  <w:rFonts w:ascii="Arial Narrow" w:hAnsi="Arial Narrow" w:cs="Arial Narrow"/>
                                  <w:b/>
                                  <w:bCs/>
                                  <w:color w:val="FFFFFF"/>
                                  <w:sz w:val="19"/>
                                  <w:szCs w:val="19"/>
                                </w:rPr>
                                <w:t>Milligrams per Liter Micrograms</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per</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Liter</w:t>
                              </w:r>
                            </w:p>
                            <w:p w14:paraId="41AE0B9D" w14:textId="77777777" w:rsidR="00000000" w:rsidRDefault="00000000">
                              <w:pPr>
                                <w:pStyle w:val="BodyText"/>
                                <w:kinsoku w:val="0"/>
                                <w:overflowPunct w:val="0"/>
                                <w:spacing w:before="1" w:line="417" w:lineRule="auto"/>
                                <w:rPr>
                                  <w:rFonts w:ascii="Arial Narrow" w:hAnsi="Arial Narrow" w:cs="Arial Narrow"/>
                                  <w:b/>
                                  <w:bCs/>
                                  <w:color w:val="FFFFFF"/>
                                  <w:sz w:val="19"/>
                                  <w:szCs w:val="19"/>
                                </w:rPr>
                              </w:pPr>
                              <w:r>
                                <w:rPr>
                                  <w:rFonts w:ascii="Arial Narrow" w:hAnsi="Arial Narrow" w:cs="Arial Narrow"/>
                                  <w:b/>
                                  <w:bCs/>
                                  <w:color w:val="FFFFFF"/>
                                  <w:sz w:val="19"/>
                                  <w:szCs w:val="19"/>
                                </w:rPr>
                                <w:t>Micro-siemens</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per</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centimeter Nanograms per Liter Picocuries per Liter Nephelometric Turbidity Unit Not Applicable</w:t>
                              </w:r>
                            </w:p>
                            <w:p w14:paraId="4D006DA9" w14:textId="77777777" w:rsidR="00000000" w:rsidRDefault="00000000">
                              <w:pPr>
                                <w:pStyle w:val="BodyText"/>
                                <w:kinsoku w:val="0"/>
                                <w:overflowPunct w:val="0"/>
                                <w:spacing w:line="212" w:lineRule="exact"/>
                                <w:rPr>
                                  <w:rFonts w:ascii="Arial Narrow" w:hAnsi="Arial Narrow" w:cs="Arial Narrow"/>
                                  <w:b/>
                                  <w:bCs/>
                                  <w:color w:val="FFFFFF"/>
                                  <w:spacing w:val="-2"/>
                                  <w:sz w:val="19"/>
                                  <w:szCs w:val="19"/>
                                </w:rPr>
                              </w:pPr>
                              <w:r>
                                <w:rPr>
                                  <w:rFonts w:ascii="Arial Narrow" w:hAnsi="Arial Narrow" w:cs="Arial Narrow"/>
                                  <w:b/>
                                  <w:bCs/>
                                  <w:color w:val="FFFFFF"/>
                                  <w:sz w:val="19"/>
                                  <w:szCs w:val="19"/>
                                </w:rPr>
                                <w:t>Testing</w:t>
                              </w:r>
                              <w:r>
                                <w:rPr>
                                  <w:rFonts w:ascii="Arial Narrow" w:hAnsi="Arial Narrow" w:cs="Arial Narrow"/>
                                  <w:b/>
                                  <w:bCs/>
                                  <w:color w:val="FFFFFF"/>
                                  <w:spacing w:val="-7"/>
                                  <w:sz w:val="19"/>
                                  <w:szCs w:val="19"/>
                                </w:rPr>
                                <w:t xml:space="preserve"> </w:t>
                              </w:r>
                              <w:r>
                                <w:rPr>
                                  <w:rFonts w:ascii="Arial Narrow" w:hAnsi="Arial Narrow" w:cs="Arial Narrow"/>
                                  <w:b/>
                                  <w:bCs/>
                                  <w:color w:val="FFFFFF"/>
                                  <w:sz w:val="19"/>
                                  <w:szCs w:val="19"/>
                                </w:rPr>
                                <w:t>not</w:t>
                              </w:r>
                              <w:r>
                                <w:rPr>
                                  <w:rFonts w:ascii="Arial Narrow" w:hAnsi="Arial Narrow" w:cs="Arial Narrow"/>
                                  <w:b/>
                                  <w:bCs/>
                                  <w:color w:val="FFFFFF"/>
                                  <w:spacing w:val="-7"/>
                                  <w:sz w:val="19"/>
                                  <w:szCs w:val="19"/>
                                </w:rPr>
                                <w:t xml:space="preserve"> </w:t>
                              </w:r>
                              <w:r>
                                <w:rPr>
                                  <w:rFonts w:ascii="Arial Narrow" w:hAnsi="Arial Narrow" w:cs="Arial Narrow"/>
                                  <w:b/>
                                  <w:bCs/>
                                  <w:color w:val="FFFFFF"/>
                                  <w:spacing w:val="-2"/>
                                  <w:sz w:val="19"/>
                                  <w:szCs w:val="19"/>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7C0B7" id="Group 29" o:spid="_x0000_s1044" style="position:absolute;left:0;text-align:left;margin-left:397pt;margin-top:5.8pt;width:208pt;height:186pt;z-index:251659776;mso-position-horizontal-relative:page;mso-position-vertical-relative:text" coordorigin="7940,116" coordsize="416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" o:allowincell="f">
                <v:shape id="Freeform 30" o:spid="_x0000_s1045" style="position:absolute;left:7940;top:116;width:4160;height:3720;visibility:visible;mso-wrap-style:square;v-text-anchor:top" coordsize="416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" path="m4159,3477r,-3235l4146,166,4112,99,4060,46,3994,12,3918,,241,,164,12,98,46,46,99,12,166,,242,,3477r12,76l46,3620r52,53l164,3707r77,13l3918,3720r76,-13l4060,3673r52,-53l4146,3553r13,-76xe" fillcolor="#2f6aaf" stroked="f">
                  <v:path arrowok="t" o:connecttype="custom" o:connectlocs="4159,3477;4159,242;4146,166;4112,99;4060,46;3994,12;3918,0;241,0;164,12;98,46;46,99;12,166;0,242;0,3477;12,3553;46,3620;98,3673;164,3707;241,3720;3918,3720;3994,3707;4060,3673;4112,3620;4146,3553;4159,3477" o:connectangles="0,0,0,0,0,0,0,0,0,0,0,0,0,0,0,0,0,0,0,0,0,0,0,0,0"/>
                </v:shape>
                <v:shape id="Text Box 31" o:spid="_x0000_s1046" type="#_x0000_t202" style="position:absolute;left:8125;top:305;width:50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" filled="f" stroked="f">
                  <v:textbox inset="0,0,0,0">
                    <w:txbxContent>
                      <w:p w14:paraId="69E50433" w14:textId="77777777" w:rsidR="00000000" w:rsidRDefault="00000000">
                        <w:pPr>
                          <w:pStyle w:val="BodyText"/>
                          <w:kinsoku w:val="0"/>
                          <w:overflowPunct w:val="0"/>
                          <w:spacing w:line="252" w:lineRule="exact"/>
                          <w:rPr>
                            <w:rFonts w:ascii="Arial Narrow" w:hAnsi="Arial Narrow" w:cs="Arial Narrow"/>
                            <w:b/>
                            <w:bCs/>
                            <w:color w:val="FFFFFF"/>
                            <w:spacing w:val="-2"/>
                          </w:rPr>
                        </w:pPr>
                        <w:r>
                          <w:rPr>
                            <w:rFonts w:ascii="Arial Narrow" w:hAnsi="Arial Narrow" w:cs="Arial Narrow"/>
                            <w:b/>
                            <w:bCs/>
                            <w:color w:val="FFFFFF"/>
                            <w:spacing w:val="-2"/>
                          </w:rPr>
                          <w:t>Units</w:t>
                        </w:r>
                      </w:p>
                      <w:p w14:paraId="11DF09D2" w14:textId="77777777" w:rsidR="00000000" w:rsidRDefault="00000000">
                        <w:pPr>
                          <w:pStyle w:val="BodyText"/>
                          <w:kinsoku w:val="0"/>
                          <w:overflowPunct w:val="0"/>
                          <w:spacing w:before="127" w:line="415" w:lineRule="auto"/>
                          <w:ind w:right="10"/>
                          <w:rPr>
                            <w:rFonts w:ascii="Arial Narrow" w:hAnsi="Arial Narrow" w:cs="Arial Narrow"/>
                            <w:b/>
                            <w:bCs/>
                            <w:color w:val="FFFFFF"/>
                            <w:spacing w:val="-4"/>
                            <w:sz w:val="19"/>
                            <w:szCs w:val="19"/>
                          </w:rPr>
                        </w:pPr>
                        <w:r>
                          <w:rPr>
                            <w:rFonts w:ascii="Arial Narrow" w:hAnsi="Arial Narrow" w:cs="Arial Narrow"/>
                            <w:b/>
                            <w:bCs/>
                            <w:color w:val="FFFFFF"/>
                            <w:spacing w:val="-4"/>
                            <w:sz w:val="19"/>
                            <w:szCs w:val="19"/>
                          </w:rPr>
                          <w:t>mg/L</w:t>
                        </w:r>
                        <w:r>
                          <w:rPr>
                            <w:rFonts w:ascii="Arial Narrow" w:hAnsi="Arial Narrow" w:cs="Arial Narrow"/>
                            <w:b/>
                            <w:bCs/>
                            <w:color w:val="FFFFFF"/>
                            <w:sz w:val="19"/>
                            <w:szCs w:val="19"/>
                          </w:rPr>
                          <w:t xml:space="preserve"> </w:t>
                        </w:r>
                        <w:r>
                          <w:rPr>
                            <w:rFonts w:ascii="Arial Narrow" w:hAnsi="Arial Narrow" w:cs="Arial Narrow"/>
                            <w:b/>
                            <w:bCs/>
                            <w:color w:val="FFFFFF"/>
                            <w:spacing w:val="-4"/>
                            <w:sz w:val="19"/>
                            <w:szCs w:val="19"/>
                          </w:rPr>
                          <w:t>µg/L</w:t>
                        </w:r>
                        <w:r>
                          <w:rPr>
                            <w:rFonts w:ascii="Arial Narrow" w:hAnsi="Arial Narrow" w:cs="Arial Narrow"/>
                            <w:b/>
                            <w:bCs/>
                            <w:color w:val="FFFFFF"/>
                            <w:spacing w:val="-2"/>
                            <w:sz w:val="19"/>
                            <w:szCs w:val="19"/>
                          </w:rPr>
                          <w:t xml:space="preserve"> µS/cm </w:t>
                        </w:r>
                        <w:r>
                          <w:rPr>
                            <w:rFonts w:ascii="Arial Narrow" w:hAnsi="Arial Narrow" w:cs="Arial Narrow"/>
                            <w:b/>
                            <w:bCs/>
                            <w:color w:val="FFFFFF"/>
                            <w:spacing w:val="-4"/>
                            <w:sz w:val="19"/>
                            <w:szCs w:val="19"/>
                          </w:rPr>
                          <w:t>ng/L</w:t>
                        </w:r>
                        <w:r>
                          <w:rPr>
                            <w:rFonts w:ascii="Arial Narrow" w:hAnsi="Arial Narrow" w:cs="Arial Narrow"/>
                            <w:b/>
                            <w:bCs/>
                            <w:color w:val="FFFFFF"/>
                            <w:spacing w:val="-2"/>
                            <w:sz w:val="19"/>
                            <w:szCs w:val="19"/>
                          </w:rPr>
                          <w:t xml:space="preserve"> pCi/L </w:t>
                        </w:r>
                        <w:r>
                          <w:rPr>
                            <w:rFonts w:ascii="Arial Narrow" w:hAnsi="Arial Narrow" w:cs="Arial Narrow"/>
                            <w:b/>
                            <w:bCs/>
                            <w:color w:val="FFFFFF"/>
                            <w:spacing w:val="-4"/>
                            <w:sz w:val="19"/>
                            <w:szCs w:val="19"/>
                          </w:rPr>
                          <w:t>NTU</w:t>
                        </w:r>
                      </w:p>
                      <w:p w14:paraId="34888958" w14:textId="77777777" w:rsidR="00000000" w:rsidRDefault="00000000">
                        <w:pPr>
                          <w:pStyle w:val="BodyText"/>
                          <w:kinsoku w:val="0"/>
                          <w:overflowPunct w:val="0"/>
                          <w:spacing w:before="6"/>
                          <w:rPr>
                            <w:rFonts w:ascii="Arial Narrow" w:hAnsi="Arial Narrow" w:cs="Arial Narrow"/>
                            <w:b/>
                            <w:bCs/>
                            <w:color w:val="FFFFFF"/>
                            <w:spacing w:val="-5"/>
                            <w:sz w:val="19"/>
                            <w:szCs w:val="19"/>
                          </w:rPr>
                        </w:pPr>
                        <w:r>
                          <w:rPr>
                            <w:rFonts w:ascii="Arial Narrow" w:hAnsi="Arial Narrow" w:cs="Arial Narrow"/>
                            <w:b/>
                            <w:bCs/>
                            <w:color w:val="FFFFFF"/>
                            <w:spacing w:val="-5"/>
                            <w:sz w:val="19"/>
                            <w:szCs w:val="19"/>
                          </w:rPr>
                          <w:t>N/A</w:t>
                        </w:r>
                      </w:p>
                      <w:p w14:paraId="7509B674" w14:textId="77777777" w:rsidR="00000000" w:rsidRDefault="00000000">
                        <w:pPr>
                          <w:pStyle w:val="BodyText"/>
                          <w:kinsoku w:val="0"/>
                          <w:overflowPunct w:val="0"/>
                          <w:spacing w:before="160"/>
                          <w:rPr>
                            <w:rFonts w:ascii="Arial Narrow" w:hAnsi="Arial Narrow" w:cs="Arial Narrow"/>
                            <w:b/>
                            <w:bCs/>
                            <w:color w:val="FFFFFF"/>
                            <w:spacing w:val="-5"/>
                            <w:sz w:val="19"/>
                            <w:szCs w:val="19"/>
                          </w:rPr>
                        </w:pPr>
                        <w:r>
                          <w:rPr>
                            <w:rFonts w:ascii="Arial Narrow" w:hAnsi="Arial Narrow" w:cs="Arial Narrow"/>
                            <w:b/>
                            <w:bCs/>
                            <w:color w:val="FFFFFF"/>
                            <w:spacing w:val="-5"/>
                            <w:sz w:val="19"/>
                            <w:szCs w:val="19"/>
                          </w:rPr>
                          <w:t>NR</w:t>
                        </w:r>
                      </w:p>
                    </w:txbxContent>
                  </v:textbox>
                </v:shape>
                <v:shape id="Text Box 32" o:spid="_x0000_s1047" type="#_x0000_t202" style="position:absolute;left:9421;top:684;width:2228;height: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" filled="f" stroked="f">
                  <v:textbox inset="0,0,0,0">
                    <w:txbxContent>
                      <w:p w14:paraId="50435203" w14:textId="77777777" w:rsidR="00000000" w:rsidRDefault="00000000">
                        <w:pPr>
                          <w:pStyle w:val="BodyText"/>
                          <w:kinsoku w:val="0"/>
                          <w:overflowPunct w:val="0"/>
                          <w:spacing w:line="415" w:lineRule="auto"/>
                          <w:rPr>
                            <w:rFonts w:ascii="Arial Narrow" w:hAnsi="Arial Narrow" w:cs="Arial Narrow"/>
                            <w:b/>
                            <w:bCs/>
                            <w:color w:val="FFFFFF"/>
                            <w:sz w:val="19"/>
                            <w:szCs w:val="19"/>
                          </w:rPr>
                        </w:pPr>
                        <w:r>
                          <w:rPr>
                            <w:rFonts w:ascii="Arial Narrow" w:hAnsi="Arial Narrow" w:cs="Arial Narrow"/>
                            <w:b/>
                            <w:bCs/>
                            <w:color w:val="FFFFFF"/>
                            <w:sz w:val="19"/>
                            <w:szCs w:val="19"/>
                          </w:rPr>
                          <w:t>Milligrams per Liter Micrograms</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per</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Liter</w:t>
                        </w:r>
                      </w:p>
                      <w:p w14:paraId="41AE0B9D" w14:textId="77777777" w:rsidR="00000000" w:rsidRDefault="00000000">
                        <w:pPr>
                          <w:pStyle w:val="BodyText"/>
                          <w:kinsoku w:val="0"/>
                          <w:overflowPunct w:val="0"/>
                          <w:spacing w:before="1" w:line="417" w:lineRule="auto"/>
                          <w:rPr>
                            <w:rFonts w:ascii="Arial Narrow" w:hAnsi="Arial Narrow" w:cs="Arial Narrow"/>
                            <w:b/>
                            <w:bCs/>
                            <w:color w:val="FFFFFF"/>
                            <w:sz w:val="19"/>
                            <w:szCs w:val="19"/>
                          </w:rPr>
                        </w:pPr>
                        <w:r>
                          <w:rPr>
                            <w:rFonts w:ascii="Arial Narrow" w:hAnsi="Arial Narrow" w:cs="Arial Narrow"/>
                            <w:b/>
                            <w:bCs/>
                            <w:color w:val="FFFFFF"/>
                            <w:sz w:val="19"/>
                            <w:szCs w:val="19"/>
                          </w:rPr>
                          <w:t>Micro-siemens</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per</w:t>
                        </w:r>
                        <w:r>
                          <w:rPr>
                            <w:rFonts w:ascii="Arial Narrow" w:hAnsi="Arial Narrow" w:cs="Arial Narrow"/>
                            <w:b/>
                            <w:bCs/>
                            <w:color w:val="FFFFFF"/>
                            <w:spacing w:val="-11"/>
                            <w:sz w:val="19"/>
                            <w:szCs w:val="19"/>
                          </w:rPr>
                          <w:t xml:space="preserve"> </w:t>
                        </w:r>
                        <w:r>
                          <w:rPr>
                            <w:rFonts w:ascii="Arial Narrow" w:hAnsi="Arial Narrow" w:cs="Arial Narrow"/>
                            <w:b/>
                            <w:bCs/>
                            <w:color w:val="FFFFFF"/>
                            <w:sz w:val="19"/>
                            <w:szCs w:val="19"/>
                          </w:rPr>
                          <w:t>centimeter Nanograms per Liter Picocuries per Liter Nephelometric Turbidity Unit Not Applicable</w:t>
                        </w:r>
                      </w:p>
                      <w:p w14:paraId="4D006DA9" w14:textId="77777777" w:rsidR="00000000" w:rsidRDefault="00000000">
                        <w:pPr>
                          <w:pStyle w:val="BodyText"/>
                          <w:kinsoku w:val="0"/>
                          <w:overflowPunct w:val="0"/>
                          <w:spacing w:line="212" w:lineRule="exact"/>
                          <w:rPr>
                            <w:rFonts w:ascii="Arial Narrow" w:hAnsi="Arial Narrow" w:cs="Arial Narrow"/>
                            <w:b/>
                            <w:bCs/>
                            <w:color w:val="FFFFFF"/>
                            <w:spacing w:val="-2"/>
                            <w:sz w:val="19"/>
                            <w:szCs w:val="19"/>
                          </w:rPr>
                        </w:pPr>
                        <w:r>
                          <w:rPr>
                            <w:rFonts w:ascii="Arial Narrow" w:hAnsi="Arial Narrow" w:cs="Arial Narrow"/>
                            <w:b/>
                            <w:bCs/>
                            <w:color w:val="FFFFFF"/>
                            <w:sz w:val="19"/>
                            <w:szCs w:val="19"/>
                          </w:rPr>
                          <w:t>Testing</w:t>
                        </w:r>
                        <w:r>
                          <w:rPr>
                            <w:rFonts w:ascii="Arial Narrow" w:hAnsi="Arial Narrow" w:cs="Arial Narrow"/>
                            <w:b/>
                            <w:bCs/>
                            <w:color w:val="FFFFFF"/>
                            <w:spacing w:val="-7"/>
                            <w:sz w:val="19"/>
                            <w:szCs w:val="19"/>
                          </w:rPr>
                          <w:t xml:space="preserve"> </w:t>
                        </w:r>
                        <w:r>
                          <w:rPr>
                            <w:rFonts w:ascii="Arial Narrow" w:hAnsi="Arial Narrow" w:cs="Arial Narrow"/>
                            <w:b/>
                            <w:bCs/>
                            <w:color w:val="FFFFFF"/>
                            <w:sz w:val="19"/>
                            <w:szCs w:val="19"/>
                          </w:rPr>
                          <w:t>not</w:t>
                        </w:r>
                        <w:r>
                          <w:rPr>
                            <w:rFonts w:ascii="Arial Narrow" w:hAnsi="Arial Narrow" w:cs="Arial Narrow"/>
                            <w:b/>
                            <w:bCs/>
                            <w:color w:val="FFFFFF"/>
                            <w:spacing w:val="-7"/>
                            <w:sz w:val="19"/>
                            <w:szCs w:val="19"/>
                          </w:rPr>
                          <w:t xml:space="preserve"> </w:t>
                        </w:r>
                        <w:r>
                          <w:rPr>
                            <w:rFonts w:ascii="Arial Narrow" w:hAnsi="Arial Narrow" w:cs="Arial Narrow"/>
                            <w:b/>
                            <w:bCs/>
                            <w:color w:val="FFFFFF"/>
                            <w:spacing w:val="-2"/>
                            <w:sz w:val="19"/>
                            <w:szCs w:val="19"/>
                          </w:rPr>
                          <w:t>required</w:t>
                        </w:r>
                      </w:p>
                    </w:txbxContent>
                  </v:textbox>
                </v:shape>
                <w10:wrap anchorx="page"/>
              </v:group>
            </w:pict>
          </mc:Fallback>
        </mc:AlternateContent>
      </w:r>
      <w:r w:rsidR="00000000">
        <w:rPr>
          <w:sz w:val="19"/>
          <w:szCs w:val="19"/>
        </w:rPr>
        <w:t>The</w:t>
      </w:r>
      <w:r w:rsidR="00000000">
        <w:rPr>
          <w:spacing w:val="-4"/>
          <w:sz w:val="19"/>
          <w:szCs w:val="19"/>
        </w:rPr>
        <w:t xml:space="preserve"> </w:t>
      </w:r>
      <w:r w:rsidR="00000000">
        <w:rPr>
          <w:sz w:val="19"/>
          <w:szCs w:val="19"/>
        </w:rPr>
        <w:t>compliance</w:t>
      </w:r>
      <w:r w:rsidR="00000000">
        <w:rPr>
          <w:spacing w:val="-4"/>
          <w:sz w:val="19"/>
          <w:szCs w:val="19"/>
        </w:rPr>
        <w:t xml:space="preserve"> </w:t>
      </w:r>
      <w:r w:rsidR="00000000">
        <w:rPr>
          <w:sz w:val="19"/>
          <w:szCs w:val="19"/>
        </w:rPr>
        <w:t>cycle</w:t>
      </w:r>
      <w:r w:rsidR="00000000">
        <w:rPr>
          <w:spacing w:val="-4"/>
          <w:sz w:val="19"/>
          <w:szCs w:val="19"/>
        </w:rPr>
        <w:t xml:space="preserve"> </w:t>
      </w:r>
      <w:r w:rsidR="00000000">
        <w:rPr>
          <w:sz w:val="19"/>
          <w:szCs w:val="19"/>
        </w:rPr>
        <w:t>for</w:t>
      </w:r>
      <w:r w:rsidR="00000000">
        <w:rPr>
          <w:spacing w:val="-4"/>
          <w:sz w:val="19"/>
          <w:szCs w:val="19"/>
        </w:rPr>
        <w:t xml:space="preserve"> </w:t>
      </w:r>
      <w:r w:rsidR="00000000">
        <w:rPr>
          <w:sz w:val="19"/>
          <w:szCs w:val="19"/>
        </w:rPr>
        <w:t>monitoring</w:t>
      </w:r>
      <w:r w:rsidR="00000000">
        <w:rPr>
          <w:spacing w:val="-4"/>
          <w:sz w:val="19"/>
          <w:szCs w:val="19"/>
        </w:rPr>
        <w:t xml:space="preserve"> </w:t>
      </w:r>
      <w:r w:rsidR="00000000">
        <w:rPr>
          <w:sz w:val="19"/>
          <w:szCs w:val="19"/>
        </w:rPr>
        <w:t>this</w:t>
      </w:r>
      <w:r w:rsidR="00000000">
        <w:rPr>
          <w:spacing w:val="-4"/>
          <w:sz w:val="19"/>
          <w:szCs w:val="19"/>
        </w:rPr>
        <w:t xml:space="preserve"> </w:t>
      </w:r>
      <w:r w:rsidR="00000000">
        <w:rPr>
          <w:sz w:val="19"/>
          <w:szCs w:val="19"/>
        </w:rPr>
        <w:t>constituent</w:t>
      </w:r>
      <w:r w:rsidR="00000000">
        <w:rPr>
          <w:spacing w:val="-2"/>
          <w:sz w:val="19"/>
          <w:szCs w:val="19"/>
        </w:rPr>
        <w:t xml:space="preserve"> </w:t>
      </w:r>
      <w:r w:rsidR="00000000">
        <w:rPr>
          <w:sz w:val="19"/>
          <w:szCs w:val="19"/>
        </w:rPr>
        <w:t>can</w:t>
      </w:r>
      <w:r w:rsidR="00000000">
        <w:rPr>
          <w:spacing w:val="-4"/>
          <w:sz w:val="19"/>
          <w:szCs w:val="19"/>
        </w:rPr>
        <w:t xml:space="preserve"> </w:t>
      </w:r>
      <w:r w:rsidR="00000000">
        <w:rPr>
          <w:sz w:val="19"/>
          <w:szCs w:val="19"/>
        </w:rPr>
        <w:t>vary</w:t>
      </w:r>
      <w:r w:rsidR="00000000">
        <w:rPr>
          <w:spacing w:val="-4"/>
          <w:sz w:val="19"/>
          <w:szCs w:val="19"/>
        </w:rPr>
        <w:t xml:space="preserve"> </w:t>
      </w:r>
      <w:r w:rsidR="00000000">
        <w:rPr>
          <w:sz w:val="19"/>
          <w:szCs w:val="19"/>
        </w:rPr>
        <w:t>from</w:t>
      </w:r>
      <w:r w:rsidR="00000000">
        <w:rPr>
          <w:spacing w:val="-4"/>
          <w:sz w:val="19"/>
          <w:szCs w:val="19"/>
        </w:rPr>
        <w:t xml:space="preserve"> </w:t>
      </w:r>
      <w:r w:rsidR="00000000">
        <w:rPr>
          <w:sz w:val="19"/>
          <w:szCs w:val="19"/>
        </w:rPr>
        <w:t>three</w:t>
      </w:r>
      <w:r w:rsidR="00000000">
        <w:rPr>
          <w:spacing w:val="-4"/>
          <w:sz w:val="19"/>
          <w:szCs w:val="19"/>
        </w:rPr>
        <w:t xml:space="preserve"> </w:t>
      </w:r>
      <w:r w:rsidR="00000000">
        <w:rPr>
          <w:sz w:val="19"/>
          <w:szCs w:val="19"/>
        </w:rPr>
        <w:t>to</w:t>
      </w:r>
      <w:r w:rsidR="00000000">
        <w:rPr>
          <w:spacing w:val="-4"/>
          <w:sz w:val="19"/>
          <w:szCs w:val="19"/>
        </w:rPr>
        <w:t xml:space="preserve"> </w:t>
      </w:r>
      <w:r w:rsidR="00000000">
        <w:rPr>
          <w:sz w:val="19"/>
          <w:szCs w:val="19"/>
        </w:rPr>
        <w:t>nine</w:t>
      </w:r>
      <w:r w:rsidR="00000000">
        <w:rPr>
          <w:spacing w:val="-4"/>
          <w:sz w:val="19"/>
          <w:szCs w:val="19"/>
        </w:rPr>
        <w:t xml:space="preserve"> </w:t>
      </w:r>
      <w:r w:rsidR="00000000">
        <w:rPr>
          <w:sz w:val="19"/>
          <w:szCs w:val="19"/>
        </w:rPr>
        <w:t>years;</w:t>
      </w:r>
      <w:r w:rsidR="00000000">
        <w:rPr>
          <w:spacing w:val="-2"/>
          <w:sz w:val="19"/>
          <w:szCs w:val="19"/>
        </w:rPr>
        <w:t xml:space="preserve"> </w:t>
      </w:r>
      <w:r w:rsidR="00000000">
        <w:rPr>
          <w:sz w:val="19"/>
          <w:szCs w:val="19"/>
        </w:rPr>
        <w:t>some data may be from before 2010.</w:t>
      </w:r>
    </w:p>
    <w:p w14:paraId="051AF060" w14:textId="77777777" w:rsidR="00000000" w:rsidRDefault="00000000">
      <w:pPr>
        <w:pStyle w:val="ListParagraph"/>
        <w:numPr>
          <w:ilvl w:val="1"/>
          <w:numId w:val="3"/>
        </w:numPr>
        <w:tabs>
          <w:tab w:val="left" w:pos="516"/>
        </w:tabs>
        <w:kinsoku w:val="0"/>
        <w:overflowPunct w:val="0"/>
        <w:spacing w:line="218" w:lineRule="exact"/>
        <w:ind w:left="516" w:hanging="359"/>
        <w:rPr>
          <w:spacing w:val="-2"/>
          <w:sz w:val="19"/>
          <w:szCs w:val="19"/>
        </w:rPr>
      </w:pPr>
      <w:r>
        <w:rPr>
          <w:sz w:val="19"/>
          <w:szCs w:val="19"/>
        </w:rPr>
        <w:t>Compliance</w:t>
      </w:r>
      <w:r>
        <w:rPr>
          <w:spacing w:val="-8"/>
          <w:sz w:val="19"/>
          <w:szCs w:val="19"/>
        </w:rPr>
        <w:t xml:space="preserve"> </w:t>
      </w:r>
      <w:r>
        <w:rPr>
          <w:sz w:val="19"/>
          <w:szCs w:val="19"/>
        </w:rPr>
        <w:t>may</w:t>
      </w:r>
      <w:r>
        <w:rPr>
          <w:spacing w:val="-5"/>
          <w:sz w:val="19"/>
          <w:szCs w:val="19"/>
        </w:rPr>
        <w:t xml:space="preserve"> </w:t>
      </w:r>
      <w:r>
        <w:rPr>
          <w:sz w:val="19"/>
          <w:szCs w:val="19"/>
        </w:rPr>
        <w:t>be</w:t>
      </w:r>
      <w:r>
        <w:rPr>
          <w:spacing w:val="-7"/>
          <w:sz w:val="19"/>
          <w:szCs w:val="19"/>
        </w:rPr>
        <w:t xml:space="preserve"> </w:t>
      </w:r>
      <w:r>
        <w:rPr>
          <w:sz w:val="19"/>
          <w:szCs w:val="19"/>
        </w:rPr>
        <w:t>based</w:t>
      </w:r>
      <w:r>
        <w:rPr>
          <w:spacing w:val="-6"/>
          <w:sz w:val="19"/>
          <w:szCs w:val="19"/>
        </w:rPr>
        <w:t xml:space="preserve"> </w:t>
      </w:r>
      <w:r>
        <w:rPr>
          <w:sz w:val="19"/>
          <w:szCs w:val="19"/>
        </w:rPr>
        <w:t>on</w:t>
      </w:r>
      <w:r>
        <w:rPr>
          <w:spacing w:val="-7"/>
          <w:sz w:val="19"/>
          <w:szCs w:val="19"/>
        </w:rPr>
        <w:t xml:space="preserve"> </w:t>
      </w:r>
      <w:r>
        <w:rPr>
          <w:sz w:val="19"/>
          <w:szCs w:val="19"/>
        </w:rPr>
        <w:t>average</w:t>
      </w:r>
      <w:r>
        <w:rPr>
          <w:spacing w:val="-7"/>
          <w:sz w:val="19"/>
          <w:szCs w:val="19"/>
        </w:rPr>
        <w:t xml:space="preserve"> </w:t>
      </w:r>
      <w:r>
        <w:rPr>
          <w:sz w:val="19"/>
          <w:szCs w:val="19"/>
        </w:rPr>
        <w:t>values</w:t>
      </w:r>
      <w:r>
        <w:rPr>
          <w:spacing w:val="-8"/>
          <w:sz w:val="19"/>
          <w:szCs w:val="19"/>
        </w:rPr>
        <w:t xml:space="preserve"> </w:t>
      </w:r>
      <w:r>
        <w:rPr>
          <w:sz w:val="19"/>
          <w:szCs w:val="19"/>
        </w:rPr>
        <w:t>for</w:t>
      </w:r>
      <w:r>
        <w:rPr>
          <w:spacing w:val="-7"/>
          <w:sz w:val="19"/>
          <w:szCs w:val="19"/>
        </w:rPr>
        <w:t xml:space="preserve"> </w:t>
      </w:r>
      <w:r>
        <w:rPr>
          <w:sz w:val="19"/>
          <w:szCs w:val="19"/>
        </w:rPr>
        <w:t>four</w:t>
      </w:r>
      <w:r>
        <w:rPr>
          <w:spacing w:val="-7"/>
          <w:sz w:val="19"/>
          <w:szCs w:val="19"/>
        </w:rPr>
        <w:t xml:space="preserve"> </w:t>
      </w:r>
      <w:r>
        <w:rPr>
          <w:spacing w:val="-2"/>
          <w:sz w:val="19"/>
          <w:szCs w:val="19"/>
        </w:rPr>
        <w:t>quarters.</w:t>
      </w:r>
    </w:p>
    <w:p w14:paraId="75843CFB" w14:textId="77777777" w:rsidR="00000000" w:rsidRDefault="00000000">
      <w:pPr>
        <w:pStyle w:val="ListParagraph"/>
        <w:numPr>
          <w:ilvl w:val="1"/>
          <w:numId w:val="3"/>
        </w:numPr>
        <w:tabs>
          <w:tab w:val="left" w:pos="516"/>
        </w:tabs>
        <w:kinsoku w:val="0"/>
        <w:overflowPunct w:val="0"/>
        <w:spacing w:line="218" w:lineRule="exact"/>
        <w:ind w:left="516" w:hanging="359"/>
        <w:rPr>
          <w:spacing w:val="-2"/>
          <w:sz w:val="19"/>
          <w:szCs w:val="19"/>
        </w:rPr>
      </w:pPr>
      <w:r>
        <w:rPr>
          <w:sz w:val="19"/>
          <w:szCs w:val="19"/>
        </w:rPr>
        <w:t>Radium</w:t>
      </w:r>
      <w:r>
        <w:rPr>
          <w:spacing w:val="-5"/>
          <w:sz w:val="19"/>
          <w:szCs w:val="19"/>
        </w:rPr>
        <w:t xml:space="preserve"> </w:t>
      </w:r>
      <w:r>
        <w:rPr>
          <w:sz w:val="19"/>
          <w:szCs w:val="19"/>
        </w:rPr>
        <w:t>228</w:t>
      </w:r>
      <w:r>
        <w:rPr>
          <w:spacing w:val="35"/>
          <w:sz w:val="19"/>
          <w:szCs w:val="19"/>
        </w:rPr>
        <w:t xml:space="preserve"> </w:t>
      </w:r>
      <w:r>
        <w:rPr>
          <w:sz w:val="19"/>
          <w:szCs w:val="19"/>
        </w:rPr>
        <w:t>testing</w:t>
      </w:r>
      <w:r>
        <w:rPr>
          <w:spacing w:val="-4"/>
          <w:sz w:val="19"/>
          <w:szCs w:val="19"/>
        </w:rPr>
        <w:t xml:space="preserve"> </w:t>
      </w:r>
      <w:r>
        <w:rPr>
          <w:sz w:val="19"/>
          <w:szCs w:val="19"/>
        </w:rPr>
        <w:t>was</w:t>
      </w:r>
      <w:r>
        <w:rPr>
          <w:spacing w:val="-5"/>
          <w:sz w:val="19"/>
          <w:szCs w:val="19"/>
        </w:rPr>
        <w:t xml:space="preserve"> </w:t>
      </w:r>
      <w:r>
        <w:rPr>
          <w:sz w:val="19"/>
          <w:szCs w:val="19"/>
        </w:rPr>
        <w:t>conducted</w:t>
      </w:r>
      <w:r>
        <w:rPr>
          <w:spacing w:val="-4"/>
          <w:sz w:val="19"/>
          <w:szCs w:val="19"/>
        </w:rPr>
        <w:t xml:space="preserve"> </w:t>
      </w:r>
      <w:r>
        <w:rPr>
          <w:sz w:val="19"/>
          <w:szCs w:val="19"/>
        </w:rPr>
        <w:t>for</w:t>
      </w:r>
      <w:r>
        <w:rPr>
          <w:spacing w:val="-5"/>
          <w:sz w:val="19"/>
          <w:szCs w:val="19"/>
        </w:rPr>
        <w:t xml:space="preserve"> </w:t>
      </w:r>
      <w:r>
        <w:rPr>
          <w:sz w:val="19"/>
          <w:szCs w:val="19"/>
        </w:rPr>
        <w:t>initial</w:t>
      </w:r>
      <w:r>
        <w:rPr>
          <w:spacing w:val="-4"/>
          <w:sz w:val="19"/>
          <w:szCs w:val="19"/>
        </w:rPr>
        <w:t xml:space="preserve"> </w:t>
      </w:r>
      <w:r>
        <w:rPr>
          <w:sz w:val="19"/>
          <w:szCs w:val="19"/>
        </w:rPr>
        <w:t>monitoring</w:t>
      </w:r>
      <w:r>
        <w:rPr>
          <w:spacing w:val="-5"/>
          <w:sz w:val="19"/>
          <w:szCs w:val="19"/>
        </w:rPr>
        <w:t xml:space="preserve"> </w:t>
      </w:r>
      <w:r>
        <w:rPr>
          <w:sz w:val="19"/>
          <w:szCs w:val="19"/>
        </w:rPr>
        <w:t>required</w:t>
      </w:r>
      <w:r>
        <w:rPr>
          <w:spacing w:val="-4"/>
          <w:sz w:val="19"/>
          <w:szCs w:val="19"/>
        </w:rPr>
        <w:t xml:space="preserve"> </w:t>
      </w:r>
      <w:r>
        <w:rPr>
          <w:sz w:val="19"/>
          <w:szCs w:val="19"/>
        </w:rPr>
        <w:t>by</w:t>
      </w:r>
      <w:r>
        <w:rPr>
          <w:spacing w:val="-4"/>
          <w:sz w:val="19"/>
          <w:szCs w:val="19"/>
        </w:rPr>
        <w:t xml:space="preserve"> </w:t>
      </w:r>
      <w:r>
        <w:rPr>
          <w:sz w:val="19"/>
          <w:szCs w:val="19"/>
        </w:rPr>
        <w:t>new</w:t>
      </w:r>
      <w:r>
        <w:rPr>
          <w:spacing w:val="-5"/>
          <w:sz w:val="19"/>
          <w:szCs w:val="19"/>
        </w:rPr>
        <w:t xml:space="preserve"> </w:t>
      </w:r>
      <w:r>
        <w:rPr>
          <w:spacing w:val="-2"/>
          <w:sz w:val="19"/>
          <w:szCs w:val="19"/>
        </w:rPr>
        <w:t>regulations.</w:t>
      </w:r>
    </w:p>
    <w:p w14:paraId="6D246C88" w14:textId="77777777" w:rsidR="00000000" w:rsidRDefault="00000000">
      <w:pPr>
        <w:pStyle w:val="ListParagraph"/>
        <w:numPr>
          <w:ilvl w:val="1"/>
          <w:numId w:val="3"/>
        </w:numPr>
        <w:tabs>
          <w:tab w:val="left" w:pos="517"/>
        </w:tabs>
        <w:kinsoku w:val="0"/>
        <w:overflowPunct w:val="0"/>
        <w:ind w:right="16279" w:hanging="360"/>
        <w:rPr>
          <w:sz w:val="19"/>
          <w:szCs w:val="19"/>
        </w:rPr>
      </w:pPr>
      <w:r>
        <w:rPr>
          <w:sz w:val="19"/>
          <w:szCs w:val="19"/>
        </w:rPr>
        <w:t>The MCL is based on Combined Radium (Radium 226 + Radium 228). Radium 226 and Radium</w:t>
      </w:r>
      <w:r>
        <w:rPr>
          <w:spacing w:val="-3"/>
          <w:sz w:val="19"/>
          <w:szCs w:val="19"/>
        </w:rPr>
        <w:t xml:space="preserve"> </w:t>
      </w:r>
      <w:r>
        <w:rPr>
          <w:sz w:val="19"/>
          <w:szCs w:val="19"/>
        </w:rPr>
        <w:t>228</w:t>
      </w:r>
      <w:r>
        <w:rPr>
          <w:spacing w:val="-3"/>
          <w:sz w:val="19"/>
          <w:szCs w:val="19"/>
        </w:rPr>
        <w:t xml:space="preserve"> </w:t>
      </w:r>
      <w:r>
        <w:rPr>
          <w:sz w:val="19"/>
          <w:szCs w:val="19"/>
        </w:rPr>
        <w:t>do</w:t>
      </w:r>
      <w:r>
        <w:rPr>
          <w:spacing w:val="-3"/>
          <w:sz w:val="19"/>
          <w:szCs w:val="19"/>
        </w:rPr>
        <w:t xml:space="preserve"> </w:t>
      </w:r>
      <w:r>
        <w:rPr>
          <w:sz w:val="19"/>
          <w:szCs w:val="19"/>
        </w:rPr>
        <w:t>not</w:t>
      </w:r>
      <w:r>
        <w:rPr>
          <w:spacing w:val="-3"/>
          <w:sz w:val="19"/>
          <w:szCs w:val="19"/>
        </w:rPr>
        <w:t xml:space="preserve"> </w:t>
      </w:r>
      <w:r>
        <w:rPr>
          <w:sz w:val="19"/>
          <w:szCs w:val="19"/>
        </w:rPr>
        <w:t>have</w:t>
      </w:r>
      <w:r>
        <w:rPr>
          <w:spacing w:val="-3"/>
          <w:sz w:val="19"/>
          <w:szCs w:val="19"/>
        </w:rPr>
        <w:t xml:space="preserve"> </w:t>
      </w:r>
      <w:r>
        <w:rPr>
          <w:sz w:val="19"/>
          <w:szCs w:val="19"/>
        </w:rPr>
        <w:t>individual</w:t>
      </w:r>
      <w:r>
        <w:rPr>
          <w:spacing w:val="-3"/>
          <w:sz w:val="19"/>
          <w:szCs w:val="19"/>
        </w:rPr>
        <w:t xml:space="preserve"> </w:t>
      </w:r>
      <w:r>
        <w:rPr>
          <w:sz w:val="19"/>
          <w:szCs w:val="19"/>
        </w:rPr>
        <w:t>MCLs.</w:t>
      </w:r>
      <w:r>
        <w:rPr>
          <w:spacing w:val="-3"/>
          <w:sz w:val="19"/>
          <w:szCs w:val="19"/>
        </w:rPr>
        <w:t xml:space="preserve"> </w:t>
      </w:r>
      <w:r>
        <w:rPr>
          <w:sz w:val="19"/>
          <w:szCs w:val="19"/>
        </w:rPr>
        <w:t>The</w:t>
      </w:r>
      <w:r>
        <w:rPr>
          <w:spacing w:val="-3"/>
          <w:sz w:val="19"/>
          <w:szCs w:val="19"/>
        </w:rPr>
        <w:t xml:space="preserve"> </w:t>
      </w:r>
      <w:r>
        <w:rPr>
          <w:sz w:val="19"/>
          <w:szCs w:val="19"/>
        </w:rPr>
        <w:t>MCL</w:t>
      </w:r>
      <w:r>
        <w:rPr>
          <w:spacing w:val="-1"/>
          <w:sz w:val="19"/>
          <w:szCs w:val="19"/>
        </w:rPr>
        <w:t xml:space="preserve"> </w:t>
      </w:r>
      <w:r>
        <w:rPr>
          <w:sz w:val="19"/>
          <w:szCs w:val="19"/>
        </w:rPr>
        <w:t>for</w:t>
      </w:r>
      <w:r>
        <w:rPr>
          <w:spacing w:val="-3"/>
          <w:sz w:val="19"/>
          <w:szCs w:val="19"/>
        </w:rPr>
        <w:t xml:space="preserve"> </w:t>
      </w:r>
      <w:r>
        <w:rPr>
          <w:sz w:val="19"/>
          <w:szCs w:val="19"/>
        </w:rPr>
        <w:t>Combined</w:t>
      </w:r>
      <w:r>
        <w:rPr>
          <w:spacing w:val="-3"/>
          <w:sz w:val="19"/>
          <w:szCs w:val="19"/>
        </w:rPr>
        <w:t xml:space="preserve"> </w:t>
      </w:r>
      <w:r>
        <w:rPr>
          <w:sz w:val="19"/>
          <w:szCs w:val="19"/>
        </w:rPr>
        <w:t>Radium</w:t>
      </w:r>
      <w:r>
        <w:rPr>
          <w:spacing w:val="-3"/>
          <w:sz w:val="19"/>
          <w:szCs w:val="19"/>
        </w:rPr>
        <w:t xml:space="preserve"> </w:t>
      </w:r>
      <w:r>
        <w:rPr>
          <w:sz w:val="19"/>
          <w:szCs w:val="19"/>
        </w:rPr>
        <w:t>is</w:t>
      </w:r>
      <w:r>
        <w:rPr>
          <w:spacing w:val="-3"/>
          <w:sz w:val="19"/>
          <w:szCs w:val="19"/>
        </w:rPr>
        <w:t xml:space="preserve"> </w:t>
      </w:r>
      <w:r>
        <w:rPr>
          <w:sz w:val="19"/>
          <w:szCs w:val="19"/>
        </w:rPr>
        <w:t>5</w:t>
      </w:r>
      <w:r>
        <w:rPr>
          <w:spacing w:val="-3"/>
          <w:sz w:val="19"/>
          <w:szCs w:val="19"/>
        </w:rPr>
        <w:t xml:space="preserve"> </w:t>
      </w:r>
      <w:r>
        <w:rPr>
          <w:sz w:val="19"/>
          <w:szCs w:val="19"/>
        </w:rPr>
        <w:t>pCi/L.</w:t>
      </w:r>
      <w:r>
        <w:rPr>
          <w:spacing w:val="-1"/>
          <w:sz w:val="19"/>
          <w:szCs w:val="19"/>
        </w:rPr>
        <w:t xml:space="preserve"> </w:t>
      </w:r>
      <w:r>
        <w:rPr>
          <w:sz w:val="19"/>
          <w:szCs w:val="19"/>
        </w:rPr>
        <w:t>Radium 226 was not detected.</w:t>
      </w:r>
    </w:p>
    <w:p w14:paraId="29648748" w14:textId="77777777" w:rsidR="00000000" w:rsidRDefault="00000000">
      <w:pPr>
        <w:pStyle w:val="ListParagraph"/>
        <w:numPr>
          <w:ilvl w:val="1"/>
          <w:numId w:val="3"/>
        </w:numPr>
        <w:tabs>
          <w:tab w:val="left" w:pos="517"/>
        </w:tabs>
        <w:kinsoku w:val="0"/>
        <w:overflowPunct w:val="0"/>
        <w:ind w:right="16383" w:hanging="360"/>
        <w:rPr>
          <w:sz w:val="19"/>
          <w:szCs w:val="19"/>
        </w:rPr>
      </w:pPr>
      <w:r>
        <w:rPr>
          <w:sz w:val="19"/>
          <w:szCs w:val="19"/>
        </w:rPr>
        <w:t>For surface water systems, the Treatment Technique requires that each month the turbidity level</w:t>
      </w:r>
      <w:r>
        <w:rPr>
          <w:spacing w:val="-2"/>
          <w:sz w:val="19"/>
          <w:szCs w:val="19"/>
        </w:rPr>
        <w:t xml:space="preserve"> </w:t>
      </w:r>
      <w:r>
        <w:rPr>
          <w:sz w:val="19"/>
          <w:szCs w:val="19"/>
        </w:rPr>
        <w:t>of</w:t>
      </w:r>
      <w:r>
        <w:rPr>
          <w:spacing w:val="-2"/>
          <w:sz w:val="19"/>
          <w:szCs w:val="19"/>
        </w:rPr>
        <w:t xml:space="preserve"> </w:t>
      </w:r>
      <w:r>
        <w:rPr>
          <w:sz w:val="19"/>
          <w:szCs w:val="19"/>
        </w:rPr>
        <w:t>the</w:t>
      </w:r>
      <w:r>
        <w:rPr>
          <w:spacing w:val="-2"/>
          <w:sz w:val="19"/>
          <w:szCs w:val="19"/>
        </w:rPr>
        <w:t xml:space="preserve"> </w:t>
      </w:r>
      <w:r>
        <w:rPr>
          <w:sz w:val="19"/>
          <w:szCs w:val="19"/>
        </w:rPr>
        <w:t>filtered</w:t>
      </w:r>
      <w:r>
        <w:rPr>
          <w:spacing w:val="-2"/>
          <w:sz w:val="19"/>
          <w:szCs w:val="19"/>
        </w:rPr>
        <w:t xml:space="preserve"> </w:t>
      </w:r>
      <w:r>
        <w:rPr>
          <w:sz w:val="19"/>
          <w:szCs w:val="19"/>
        </w:rPr>
        <w:t>water</w:t>
      </w:r>
      <w:r>
        <w:rPr>
          <w:spacing w:val="-2"/>
          <w:sz w:val="19"/>
          <w:szCs w:val="19"/>
        </w:rPr>
        <w:t xml:space="preserve"> </w:t>
      </w:r>
      <w:r>
        <w:rPr>
          <w:sz w:val="19"/>
          <w:szCs w:val="19"/>
        </w:rPr>
        <w:t>for Membrane</w:t>
      </w:r>
      <w:r>
        <w:rPr>
          <w:spacing w:val="-2"/>
          <w:sz w:val="19"/>
          <w:szCs w:val="19"/>
        </w:rPr>
        <w:t xml:space="preserve"> </w:t>
      </w:r>
      <w:r>
        <w:rPr>
          <w:sz w:val="19"/>
          <w:szCs w:val="19"/>
        </w:rPr>
        <w:t>Filtration</w:t>
      </w:r>
      <w:r>
        <w:rPr>
          <w:spacing w:val="-2"/>
          <w:sz w:val="19"/>
          <w:szCs w:val="19"/>
        </w:rPr>
        <w:t xml:space="preserve"> </w:t>
      </w:r>
      <w:r>
        <w:rPr>
          <w:sz w:val="19"/>
          <w:szCs w:val="19"/>
        </w:rPr>
        <w:t>facilities</w:t>
      </w:r>
      <w:r>
        <w:rPr>
          <w:spacing w:val="-2"/>
          <w:sz w:val="19"/>
          <w:szCs w:val="19"/>
        </w:rPr>
        <w:t xml:space="preserve"> </w:t>
      </w:r>
      <w:r>
        <w:rPr>
          <w:sz w:val="19"/>
          <w:szCs w:val="19"/>
        </w:rPr>
        <w:t>is</w:t>
      </w:r>
      <w:r>
        <w:rPr>
          <w:spacing w:val="-2"/>
          <w:sz w:val="19"/>
          <w:szCs w:val="19"/>
        </w:rPr>
        <w:t xml:space="preserve"> </w:t>
      </w:r>
      <w:r>
        <w:rPr>
          <w:sz w:val="19"/>
          <w:szCs w:val="19"/>
        </w:rPr>
        <w:t>less</w:t>
      </w:r>
      <w:r>
        <w:rPr>
          <w:spacing w:val="-2"/>
          <w:sz w:val="19"/>
          <w:szCs w:val="19"/>
        </w:rPr>
        <w:t xml:space="preserve"> </w:t>
      </w:r>
      <w:r>
        <w:rPr>
          <w:sz w:val="19"/>
          <w:szCs w:val="19"/>
        </w:rPr>
        <w:t>than</w:t>
      </w:r>
      <w:r>
        <w:rPr>
          <w:spacing w:val="-2"/>
          <w:sz w:val="19"/>
          <w:szCs w:val="19"/>
        </w:rPr>
        <w:t xml:space="preserve"> </w:t>
      </w:r>
      <w:r>
        <w:rPr>
          <w:sz w:val="19"/>
          <w:szCs w:val="19"/>
        </w:rPr>
        <w:t>or</w:t>
      </w:r>
      <w:r>
        <w:rPr>
          <w:spacing w:val="-2"/>
          <w:sz w:val="19"/>
          <w:szCs w:val="19"/>
        </w:rPr>
        <w:t xml:space="preserve"> </w:t>
      </w:r>
      <w:r>
        <w:rPr>
          <w:sz w:val="19"/>
          <w:szCs w:val="19"/>
        </w:rPr>
        <w:t>equal</w:t>
      </w:r>
      <w:r>
        <w:rPr>
          <w:spacing w:val="-2"/>
          <w:sz w:val="19"/>
          <w:szCs w:val="19"/>
        </w:rPr>
        <w:t xml:space="preserve"> </w:t>
      </w:r>
      <w:r>
        <w:rPr>
          <w:sz w:val="19"/>
          <w:szCs w:val="19"/>
        </w:rPr>
        <w:t>to</w:t>
      </w:r>
      <w:r>
        <w:rPr>
          <w:spacing w:val="-2"/>
          <w:sz w:val="19"/>
          <w:szCs w:val="19"/>
        </w:rPr>
        <w:t xml:space="preserve"> </w:t>
      </w:r>
      <w:r>
        <w:rPr>
          <w:sz w:val="19"/>
          <w:szCs w:val="19"/>
        </w:rPr>
        <w:t>0.1</w:t>
      </w:r>
      <w:r>
        <w:rPr>
          <w:spacing w:val="-2"/>
          <w:sz w:val="19"/>
          <w:szCs w:val="19"/>
        </w:rPr>
        <w:t xml:space="preserve"> </w:t>
      </w:r>
      <w:r>
        <w:rPr>
          <w:sz w:val="19"/>
          <w:szCs w:val="19"/>
        </w:rPr>
        <w:t>NTU</w:t>
      </w:r>
      <w:r>
        <w:rPr>
          <w:spacing w:val="-2"/>
          <w:sz w:val="19"/>
          <w:szCs w:val="19"/>
        </w:rPr>
        <w:t xml:space="preserve"> </w:t>
      </w:r>
      <w:r>
        <w:rPr>
          <w:sz w:val="19"/>
          <w:szCs w:val="19"/>
        </w:rPr>
        <w:t>in 95%</w:t>
      </w:r>
      <w:r>
        <w:rPr>
          <w:spacing w:val="-3"/>
          <w:sz w:val="19"/>
          <w:szCs w:val="19"/>
        </w:rPr>
        <w:t xml:space="preserve"> </w:t>
      </w:r>
      <w:r>
        <w:rPr>
          <w:sz w:val="19"/>
          <w:szCs w:val="19"/>
        </w:rPr>
        <w:t>of</w:t>
      </w:r>
      <w:r>
        <w:rPr>
          <w:spacing w:val="-3"/>
          <w:sz w:val="19"/>
          <w:szCs w:val="19"/>
        </w:rPr>
        <w:t xml:space="preserve"> </w:t>
      </w:r>
      <w:r>
        <w:rPr>
          <w:sz w:val="19"/>
          <w:szCs w:val="19"/>
        </w:rPr>
        <w:t>the</w:t>
      </w:r>
      <w:r>
        <w:rPr>
          <w:spacing w:val="-3"/>
          <w:sz w:val="19"/>
          <w:szCs w:val="19"/>
        </w:rPr>
        <w:t xml:space="preserve"> </w:t>
      </w:r>
      <w:r>
        <w:rPr>
          <w:sz w:val="19"/>
          <w:szCs w:val="19"/>
        </w:rPr>
        <w:t>measurements</w:t>
      </w:r>
      <w:r>
        <w:rPr>
          <w:spacing w:val="-2"/>
          <w:sz w:val="19"/>
          <w:szCs w:val="19"/>
        </w:rPr>
        <w:t xml:space="preserve"> </w:t>
      </w:r>
      <w:r>
        <w:rPr>
          <w:sz w:val="19"/>
          <w:szCs w:val="19"/>
        </w:rPr>
        <w:t>and</w:t>
      </w:r>
      <w:r>
        <w:rPr>
          <w:spacing w:val="-3"/>
          <w:sz w:val="19"/>
          <w:szCs w:val="19"/>
        </w:rPr>
        <w:t xml:space="preserve"> </w:t>
      </w:r>
      <w:r>
        <w:rPr>
          <w:sz w:val="19"/>
          <w:szCs w:val="19"/>
        </w:rPr>
        <w:t>shall</w:t>
      </w:r>
      <w:r>
        <w:rPr>
          <w:spacing w:val="-3"/>
          <w:sz w:val="19"/>
          <w:szCs w:val="19"/>
        </w:rPr>
        <w:t xml:space="preserve"> </w:t>
      </w:r>
      <w:r>
        <w:rPr>
          <w:sz w:val="19"/>
          <w:szCs w:val="19"/>
        </w:rPr>
        <w:t>not</w:t>
      </w:r>
      <w:r>
        <w:rPr>
          <w:spacing w:val="-3"/>
          <w:sz w:val="19"/>
          <w:szCs w:val="19"/>
        </w:rPr>
        <w:t xml:space="preserve"> </w:t>
      </w:r>
      <w:r>
        <w:rPr>
          <w:sz w:val="19"/>
          <w:szCs w:val="19"/>
        </w:rPr>
        <w:t>exceed</w:t>
      </w:r>
      <w:r>
        <w:rPr>
          <w:spacing w:val="-2"/>
          <w:sz w:val="19"/>
          <w:szCs w:val="19"/>
        </w:rPr>
        <w:t xml:space="preserve"> </w:t>
      </w:r>
      <w:r>
        <w:rPr>
          <w:sz w:val="19"/>
          <w:szCs w:val="19"/>
        </w:rPr>
        <w:t>1.0</w:t>
      </w:r>
      <w:r>
        <w:rPr>
          <w:spacing w:val="-2"/>
          <w:sz w:val="19"/>
          <w:szCs w:val="19"/>
        </w:rPr>
        <w:t xml:space="preserve"> </w:t>
      </w:r>
      <w:r>
        <w:rPr>
          <w:sz w:val="19"/>
          <w:szCs w:val="19"/>
        </w:rPr>
        <w:t>NTU</w:t>
      </w:r>
      <w:r>
        <w:rPr>
          <w:spacing w:val="-3"/>
          <w:sz w:val="19"/>
          <w:szCs w:val="19"/>
        </w:rPr>
        <w:t xml:space="preserve"> </w:t>
      </w:r>
      <w:r>
        <w:rPr>
          <w:sz w:val="19"/>
          <w:szCs w:val="19"/>
        </w:rPr>
        <w:t>at</w:t>
      </w:r>
      <w:r>
        <w:rPr>
          <w:spacing w:val="-3"/>
          <w:sz w:val="19"/>
          <w:szCs w:val="19"/>
        </w:rPr>
        <w:t xml:space="preserve"> </w:t>
      </w:r>
      <w:r>
        <w:rPr>
          <w:sz w:val="19"/>
          <w:szCs w:val="19"/>
        </w:rPr>
        <w:t>any</w:t>
      </w:r>
      <w:r>
        <w:rPr>
          <w:spacing w:val="-3"/>
          <w:sz w:val="19"/>
          <w:szCs w:val="19"/>
        </w:rPr>
        <w:t xml:space="preserve"> </w:t>
      </w:r>
      <w:r>
        <w:rPr>
          <w:sz w:val="19"/>
          <w:szCs w:val="19"/>
        </w:rPr>
        <w:t>time.</w:t>
      </w:r>
      <w:r>
        <w:rPr>
          <w:spacing w:val="-2"/>
          <w:sz w:val="19"/>
          <w:szCs w:val="19"/>
        </w:rPr>
        <w:t xml:space="preserve"> </w:t>
      </w:r>
      <w:r>
        <w:rPr>
          <w:sz w:val="19"/>
          <w:szCs w:val="19"/>
        </w:rPr>
        <w:t>Turbidity</w:t>
      </w:r>
      <w:r>
        <w:rPr>
          <w:spacing w:val="-3"/>
          <w:sz w:val="19"/>
          <w:szCs w:val="19"/>
        </w:rPr>
        <w:t xml:space="preserve"> </w:t>
      </w:r>
      <w:r>
        <w:rPr>
          <w:sz w:val="19"/>
          <w:szCs w:val="19"/>
        </w:rPr>
        <w:t>is</w:t>
      </w:r>
      <w:r>
        <w:rPr>
          <w:spacing w:val="-3"/>
          <w:sz w:val="19"/>
          <w:szCs w:val="19"/>
        </w:rPr>
        <w:t xml:space="preserve"> </w:t>
      </w:r>
      <w:r>
        <w:rPr>
          <w:sz w:val="19"/>
          <w:szCs w:val="19"/>
        </w:rPr>
        <w:t>a</w:t>
      </w:r>
      <w:r>
        <w:rPr>
          <w:spacing w:val="-3"/>
          <w:sz w:val="19"/>
          <w:szCs w:val="19"/>
        </w:rPr>
        <w:t xml:space="preserve"> </w:t>
      </w:r>
      <w:r>
        <w:rPr>
          <w:sz w:val="19"/>
          <w:szCs w:val="19"/>
        </w:rPr>
        <w:t>measure of the cloudiness of the water. It is monitored as a good indicator of the effectiveness of the filtration system.</w:t>
      </w:r>
    </w:p>
    <w:p w14:paraId="10A6A1F6" w14:textId="77777777" w:rsidR="00000000" w:rsidRDefault="00000000">
      <w:pPr>
        <w:pStyle w:val="ListParagraph"/>
        <w:numPr>
          <w:ilvl w:val="1"/>
          <w:numId w:val="3"/>
        </w:numPr>
        <w:tabs>
          <w:tab w:val="left" w:pos="517"/>
        </w:tabs>
        <w:kinsoku w:val="0"/>
        <w:overflowPunct w:val="0"/>
        <w:spacing w:before="1"/>
        <w:ind w:right="16305" w:hanging="360"/>
        <w:rPr>
          <w:sz w:val="19"/>
          <w:szCs w:val="19"/>
        </w:rPr>
      </w:pPr>
      <w:r>
        <w:rPr>
          <w:sz w:val="19"/>
          <w:szCs w:val="19"/>
        </w:rPr>
        <w:t>For surface water systems, the Treatment Technique requires that each month the turbidity level of the filtered water is less than or equal to 0.3 NTU in 95% of the measurements, and shall</w:t>
      </w:r>
      <w:r>
        <w:rPr>
          <w:spacing w:val="-3"/>
          <w:sz w:val="19"/>
          <w:szCs w:val="19"/>
        </w:rPr>
        <w:t xml:space="preserve"> </w:t>
      </w:r>
      <w:r>
        <w:rPr>
          <w:sz w:val="19"/>
          <w:szCs w:val="19"/>
        </w:rPr>
        <w:t>not</w:t>
      </w:r>
      <w:r>
        <w:rPr>
          <w:spacing w:val="-3"/>
          <w:sz w:val="19"/>
          <w:szCs w:val="19"/>
        </w:rPr>
        <w:t xml:space="preserve"> </w:t>
      </w:r>
      <w:r>
        <w:rPr>
          <w:sz w:val="19"/>
          <w:szCs w:val="19"/>
        </w:rPr>
        <w:t>exceed 1.0</w:t>
      </w:r>
      <w:r>
        <w:rPr>
          <w:spacing w:val="-3"/>
          <w:sz w:val="19"/>
          <w:szCs w:val="19"/>
        </w:rPr>
        <w:t xml:space="preserve"> </w:t>
      </w:r>
      <w:r>
        <w:rPr>
          <w:sz w:val="19"/>
          <w:szCs w:val="19"/>
        </w:rPr>
        <w:t>NTU</w:t>
      </w:r>
      <w:r>
        <w:rPr>
          <w:spacing w:val="-3"/>
          <w:sz w:val="19"/>
          <w:szCs w:val="19"/>
        </w:rPr>
        <w:t xml:space="preserve"> </w:t>
      </w:r>
      <w:r>
        <w:rPr>
          <w:sz w:val="19"/>
          <w:szCs w:val="19"/>
        </w:rPr>
        <w:t>at</w:t>
      </w:r>
      <w:r>
        <w:rPr>
          <w:spacing w:val="-3"/>
          <w:sz w:val="19"/>
          <w:szCs w:val="19"/>
        </w:rPr>
        <w:t xml:space="preserve"> </w:t>
      </w:r>
      <w:r>
        <w:rPr>
          <w:sz w:val="19"/>
          <w:szCs w:val="19"/>
        </w:rPr>
        <w:t>any</w:t>
      </w:r>
      <w:r>
        <w:rPr>
          <w:spacing w:val="-3"/>
          <w:sz w:val="19"/>
          <w:szCs w:val="19"/>
        </w:rPr>
        <w:t xml:space="preserve"> </w:t>
      </w:r>
      <w:r>
        <w:rPr>
          <w:sz w:val="19"/>
          <w:szCs w:val="19"/>
        </w:rPr>
        <w:t>time.</w:t>
      </w:r>
      <w:r>
        <w:rPr>
          <w:spacing w:val="-3"/>
          <w:sz w:val="19"/>
          <w:szCs w:val="19"/>
        </w:rPr>
        <w:t xml:space="preserve"> </w:t>
      </w:r>
      <w:r>
        <w:rPr>
          <w:sz w:val="19"/>
          <w:szCs w:val="19"/>
        </w:rPr>
        <w:t>Turbidity</w:t>
      </w:r>
      <w:r>
        <w:rPr>
          <w:spacing w:val="-3"/>
          <w:sz w:val="19"/>
          <w:szCs w:val="19"/>
        </w:rPr>
        <w:t xml:space="preserve"> </w:t>
      </w:r>
      <w:r>
        <w:rPr>
          <w:sz w:val="19"/>
          <w:szCs w:val="19"/>
        </w:rPr>
        <w:t>is</w:t>
      </w:r>
      <w:r>
        <w:rPr>
          <w:spacing w:val="-3"/>
          <w:sz w:val="19"/>
          <w:szCs w:val="19"/>
        </w:rPr>
        <w:t xml:space="preserve"> </w:t>
      </w:r>
      <w:r>
        <w:rPr>
          <w:sz w:val="19"/>
          <w:szCs w:val="19"/>
        </w:rPr>
        <w:t>a</w:t>
      </w:r>
      <w:r>
        <w:rPr>
          <w:spacing w:val="-1"/>
          <w:sz w:val="19"/>
          <w:szCs w:val="19"/>
        </w:rPr>
        <w:t xml:space="preserve"> </w:t>
      </w:r>
      <w:r>
        <w:rPr>
          <w:sz w:val="19"/>
          <w:szCs w:val="19"/>
        </w:rPr>
        <w:t>measure</w:t>
      </w:r>
      <w:r>
        <w:rPr>
          <w:spacing w:val="-1"/>
          <w:sz w:val="19"/>
          <w:szCs w:val="19"/>
        </w:rPr>
        <w:t xml:space="preserve"> </w:t>
      </w:r>
      <w:r>
        <w:rPr>
          <w:sz w:val="19"/>
          <w:szCs w:val="19"/>
        </w:rPr>
        <w:t>of</w:t>
      </w:r>
      <w:r>
        <w:rPr>
          <w:spacing w:val="-3"/>
          <w:sz w:val="19"/>
          <w:szCs w:val="19"/>
        </w:rPr>
        <w:t xml:space="preserve"> </w:t>
      </w:r>
      <w:r>
        <w:rPr>
          <w:sz w:val="19"/>
          <w:szCs w:val="19"/>
        </w:rPr>
        <w:t>the</w:t>
      </w:r>
      <w:r>
        <w:rPr>
          <w:spacing w:val="-3"/>
          <w:sz w:val="19"/>
          <w:szCs w:val="19"/>
        </w:rPr>
        <w:t xml:space="preserve"> </w:t>
      </w:r>
      <w:r>
        <w:rPr>
          <w:sz w:val="19"/>
          <w:szCs w:val="19"/>
        </w:rPr>
        <w:t>cloudiness</w:t>
      </w:r>
      <w:r>
        <w:rPr>
          <w:spacing w:val="-3"/>
          <w:sz w:val="19"/>
          <w:szCs w:val="19"/>
        </w:rPr>
        <w:t xml:space="preserve"> </w:t>
      </w:r>
      <w:r>
        <w:rPr>
          <w:sz w:val="19"/>
          <w:szCs w:val="19"/>
        </w:rPr>
        <w:t>of</w:t>
      </w:r>
      <w:r>
        <w:rPr>
          <w:spacing w:val="-3"/>
          <w:sz w:val="19"/>
          <w:szCs w:val="19"/>
        </w:rPr>
        <w:t xml:space="preserve"> </w:t>
      </w:r>
      <w:r>
        <w:rPr>
          <w:sz w:val="19"/>
          <w:szCs w:val="19"/>
        </w:rPr>
        <w:t>the</w:t>
      </w:r>
      <w:r>
        <w:rPr>
          <w:spacing w:val="-1"/>
          <w:sz w:val="19"/>
          <w:szCs w:val="19"/>
        </w:rPr>
        <w:t xml:space="preserve"> </w:t>
      </w:r>
      <w:r>
        <w:rPr>
          <w:sz w:val="19"/>
          <w:szCs w:val="19"/>
        </w:rPr>
        <w:t>water.</w:t>
      </w:r>
      <w:r>
        <w:rPr>
          <w:spacing w:val="-3"/>
          <w:sz w:val="19"/>
          <w:szCs w:val="19"/>
        </w:rPr>
        <w:t xml:space="preserve"> </w:t>
      </w:r>
      <w:r>
        <w:rPr>
          <w:sz w:val="19"/>
          <w:szCs w:val="19"/>
        </w:rPr>
        <w:t>It is monitored as a good indicator of the effectiveness of the filtration system.</w:t>
      </w:r>
    </w:p>
    <w:p w14:paraId="63A014CF" w14:textId="77777777" w:rsidR="00000000" w:rsidRDefault="00000000">
      <w:pPr>
        <w:pStyle w:val="ListParagraph"/>
        <w:numPr>
          <w:ilvl w:val="1"/>
          <w:numId w:val="3"/>
        </w:numPr>
        <w:tabs>
          <w:tab w:val="left" w:pos="516"/>
        </w:tabs>
        <w:kinsoku w:val="0"/>
        <w:overflowPunct w:val="0"/>
        <w:spacing w:line="218" w:lineRule="exact"/>
        <w:ind w:left="516" w:hanging="359"/>
        <w:rPr>
          <w:spacing w:val="-2"/>
          <w:sz w:val="19"/>
          <w:szCs w:val="19"/>
        </w:rPr>
      </w:pPr>
      <w:r>
        <w:rPr>
          <w:sz w:val="19"/>
          <w:szCs w:val="19"/>
        </w:rPr>
        <w:t>Presence</w:t>
      </w:r>
      <w:r>
        <w:rPr>
          <w:spacing w:val="-7"/>
          <w:sz w:val="19"/>
          <w:szCs w:val="19"/>
        </w:rPr>
        <w:t xml:space="preserve"> </w:t>
      </w:r>
      <w:r>
        <w:rPr>
          <w:sz w:val="19"/>
          <w:szCs w:val="19"/>
        </w:rPr>
        <w:t>of</w:t>
      </w:r>
      <w:r>
        <w:rPr>
          <w:spacing w:val="-6"/>
          <w:sz w:val="19"/>
          <w:szCs w:val="19"/>
        </w:rPr>
        <w:t xml:space="preserve"> </w:t>
      </w:r>
      <w:r>
        <w:rPr>
          <w:sz w:val="19"/>
          <w:szCs w:val="19"/>
        </w:rPr>
        <w:t>coliform</w:t>
      </w:r>
      <w:r>
        <w:rPr>
          <w:spacing w:val="-6"/>
          <w:sz w:val="19"/>
          <w:szCs w:val="19"/>
        </w:rPr>
        <w:t xml:space="preserve"> </w:t>
      </w:r>
      <w:r>
        <w:rPr>
          <w:sz w:val="19"/>
          <w:szCs w:val="19"/>
        </w:rPr>
        <w:t>bacteria</w:t>
      </w:r>
      <w:r>
        <w:rPr>
          <w:spacing w:val="-6"/>
          <w:sz w:val="19"/>
          <w:szCs w:val="19"/>
        </w:rPr>
        <w:t xml:space="preserve"> </w:t>
      </w:r>
      <w:r>
        <w:rPr>
          <w:sz w:val="19"/>
          <w:szCs w:val="19"/>
        </w:rPr>
        <w:t>in</w:t>
      </w:r>
      <w:r>
        <w:rPr>
          <w:spacing w:val="-7"/>
          <w:sz w:val="19"/>
          <w:szCs w:val="19"/>
        </w:rPr>
        <w:t xml:space="preserve"> </w:t>
      </w:r>
      <w:r>
        <w:rPr>
          <w:sz w:val="19"/>
          <w:szCs w:val="19"/>
        </w:rPr>
        <w:t>no</w:t>
      </w:r>
      <w:r>
        <w:rPr>
          <w:spacing w:val="-6"/>
          <w:sz w:val="19"/>
          <w:szCs w:val="19"/>
        </w:rPr>
        <w:t xml:space="preserve"> </w:t>
      </w:r>
      <w:r>
        <w:rPr>
          <w:sz w:val="19"/>
          <w:szCs w:val="19"/>
        </w:rPr>
        <w:t>more</w:t>
      </w:r>
      <w:r>
        <w:rPr>
          <w:spacing w:val="-6"/>
          <w:sz w:val="19"/>
          <w:szCs w:val="19"/>
        </w:rPr>
        <w:t xml:space="preserve"> </w:t>
      </w:r>
      <w:r>
        <w:rPr>
          <w:sz w:val="19"/>
          <w:szCs w:val="19"/>
        </w:rPr>
        <w:t>than</w:t>
      </w:r>
      <w:r>
        <w:rPr>
          <w:spacing w:val="-6"/>
          <w:sz w:val="19"/>
          <w:szCs w:val="19"/>
        </w:rPr>
        <w:t xml:space="preserve"> </w:t>
      </w:r>
      <w:r>
        <w:rPr>
          <w:sz w:val="19"/>
          <w:szCs w:val="19"/>
        </w:rPr>
        <w:t>5%</w:t>
      </w:r>
      <w:r>
        <w:rPr>
          <w:spacing w:val="-5"/>
          <w:sz w:val="19"/>
          <w:szCs w:val="19"/>
        </w:rPr>
        <w:t xml:space="preserve"> </w:t>
      </w:r>
      <w:r>
        <w:rPr>
          <w:sz w:val="19"/>
          <w:szCs w:val="19"/>
        </w:rPr>
        <w:t>of</w:t>
      </w:r>
      <w:r>
        <w:rPr>
          <w:spacing w:val="-7"/>
          <w:sz w:val="19"/>
          <w:szCs w:val="19"/>
        </w:rPr>
        <w:t xml:space="preserve"> </w:t>
      </w:r>
      <w:r>
        <w:rPr>
          <w:sz w:val="19"/>
          <w:szCs w:val="19"/>
        </w:rPr>
        <w:t>monthly</w:t>
      </w:r>
      <w:r>
        <w:rPr>
          <w:spacing w:val="-6"/>
          <w:sz w:val="19"/>
          <w:szCs w:val="19"/>
        </w:rPr>
        <w:t xml:space="preserve"> </w:t>
      </w:r>
      <w:r>
        <w:rPr>
          <w:spacing w:val="-2"/>
          <w:sz w:val="19"/>
          <w:szCs w:val="19"/>
        </w:rPr>
        <w:t>samples.</w:t>
      </w:r>
    </w:p>
    <w:p w14:paraId="0F4B3D1E" w14:textId="77777777" w:rsidR="00000000" w:rsidRDefault="00000000">
      <w:pPr>
        <w:pStyle w:val="ListParagraph"/>
        <w:numPr>
          <w:ilvl w:val="1"/>
          <w:numId w:val="3"/>
        </w:numPr>
        <w:tabs>
          <w:tab w:val="left" w:pos="517"/>
        </w:tabs>
        <w:kinsoku w:val="0"/>
        <w:overflowPunct w:val="0"/>
        <w:ind w:right="16321" w:hanging="360"/>
        <w:rPr>
          <w:sz w:val="19"/>
          <w:szCs w:val="19"/>
        </w:rPr>
      </w:pPr>
      <w:r>
        <w:rPr>
          <w:sz w:val="19"/>
          <w:szCs w:val="19"/>
        </w:rPr>
        <w:t>Compliance</w:t>
      </w:r>
      <w:r>
        <w:rPr>
          <w:spacing w:val="-4"/>
          <w:sz w:val="19"/>
          <w:szCs w:val="19"/>
        </w:rPr>
        <w:t xml:space="preserve"> </w:t>
      </w:r>
      <w:r>
        <w:rPr>
          <w:sz w:val="19"/>
          <w:szCs w:val="19"/>
        </w:rPr>
        <w:t>is</w:t>
      </w:r>
      <w:r>
        <w:rPr>
          <w:spacing w:val="-4"/>
          <w:sz w:val="19"/>
          <w:szCs w:val="19"/>
        </w:rPr>
        <w:t xml:space="preserve"> </w:t>
      </w:r>
      <w:r>
        <w:rPr>
          <w:sz w:val="19"/>
          <w:szCs w:val="19"/>
        </w:rPr>
        <w:t>based</w:t>
      </w:r>
      <w:r>
        <w:rPr>
          <w:spacing w:val="-4"/>
          <w:sz w:val="19"/>
          <w:szCs w:val="19"/>
        </w:rPr>
        <w:t xml:space="preserve"> </w:t>
      </w:r>
      <w:r>
        <w:rPr>
          <w:sz w:val="19"/>
          <w:szCs w:val="19"/>
        </w:rPr>
        <w:t>on</w:t>
      </w:r>
      <w:r>
        <w:rPr>
          <w:spacing w:val="-4"/>
          <w:sz w:val="19"/>
          <w:szCs w:val="19"/>
        </w:rPr>
        <w:t xml:space="preserve"> </w:t>
      </w:r>
      <w:r>
        <w:rPr>
          <w:sz w:val="19"/>
          <w:szCs w:val="19"/>
        </w:rPr>
        <w:t>the</w:t>
      </w:r>
      <w:r>
        <w:rPr>
          <w:spacing w:val="-2"/>
          <w:sz w:val="19"/>
          <w:szCs w:val="19"/>
        </w:rPr>
        <w:t xml:space="preserve"> </w:t>
      </w:r>
      <w:r>
        <w:rPr>
          <w:sz w:val="19"/>
          <w:szCs w:val="19"/>
        </w:rPr>
        <w:t>quarterly</w:t>
      </w:r>
      <w:r>
        <w:rPr>
          <w:spacing w:val="-4"/>
          <w:sz w:val="19"/>
          <w:szCs w:val="19"/>
        </w:rPr>
        <w:t xml:space="preserve"> </w:t>
      </w:r>
      <w:r>
        <w:rPr>
          <w:sz w:val="19"/>
          <w:szCs w:val="19"/>
        </w:rPr>
        <w:t>Running</w:t>
      </w:r>
      <w:r>
        <w:rPr>
          <w:spacing w:val="-4"/>
          <w:sz w:val="19"/>
          <w:szCs w:val="19"/>
        </w:rPr>
        <w:t xml:space="preserve"> </w:t>
      </w:r>
      <w:r>
        <w:rPr>
          <w:sz w:val="19"/>
          <w:szCs w:val="19"/>
        </w:rPr>
        <w:t>Annual</w:t>
      </w:r>
      <w:r>
        <w:rPr>
          <w:spacing w:val="-4"/>
          <w:sz w:val="19"/>
          <w:szCs w:val="19"/>
        </w:rPr>
        <w:t xml:space="preserve"> </w:t>
      </w:r>
      <w:r>
        <w:rPr>
          <w:sz w:val="19"/>
          <w:szCs w:val="19"/>
        </w:rPr>
        <w:t>Average.</w:t>
      </w:r>
      <w:r>
        <w:rPr>
          <w:spacing w:val="-4"/>
          <w:sz w:val="19"/>
          <w:szCs w:val="19"/>
        </w:rPr>
        <w:t xml:space="preserve"> </w:t>
      </w:r>
      <w:r>
        <w:rPr>
          <w:sz w:val="19"/>
          <w:szCs w:val="19"/>
        </w:rPr>
        <w:t>The</w:t>
      </w:r>
      <w:r>
        <w:rPr>
          <w:spacing w:val="-2"/>
          <w:sz w:val="19"/>
          <w:szCs w:val="19"/>
        </w:rPr>
        <w:t xml:space="preserve"> </w:t>
      </w:r>
      <w:r>
        <w:rPr>
          <w:sz w:val="19"/>
          <w:szCs w:val="19"/>
        </w:rPr>
        <w:t>highest</w:t>
      </w:r>
      <w:r>
        <w:rPr>
          <w:spacing w:val="-4"/>
          <w:sz w:val="19"/>
          <w:szCs w:val="19"/>
        </w:rPr>
        <w:t xml:space="preserve"> </w:t>
      </w:r>
      <w:r>
        <w:rPr>
          <w:sz w:val="19"/>
          <w:szCs w:val="19"/>
        </w:rPr>
        <w:t>level</w:t>
      </w:r>
      <w:r>
        <w:rPr>
          <w:spacing w:val="-4"/>
          <w:sz w:val="19"/>
          <w:szCs w:val="19"/>
        </w:rPr>
        <w:t xml:space="preserve"> </w:t>
      </w:r>
      <w:r>
        <w:rPr>
          <w:sz w:val="19"/>
          <w:szCs w:val="19"/>
        </w:rPr>
        <w:t>reported</w:t>
      </w:r>
      <w:r>
        <w:rPr>
          <w:spacing w:val="-4"/>
          <w:sz w:val="19"/>
          <w:szCs w:val="19"/>
        </w:rPr>
        <w:t xml:space="preserve"> </w:t>
      </w:r>
      <w:r>
        <w:rPr>
          <w:sz w:val="19"/>
          <w:szCs w:val="19"/>
        </w:rPr>
        <w:t>in the range is the result of an individual sample.</w:t>
      </w:r>
    </w:p>
    <w:p w14:paraId="54745B4C" w14:textId="77777777" w:rsidR="00000000" w:rsidRDefault="00000000">
      <w:pPr>
        <w:pStyle w:val="ListParagraph"/>
        <w:numPr>
          <w:ilvl w:val="1"/>
          <w:numId w:val="3"/>
        </w:numPr>
        <w:tabs>
          <w:tab w:val="left" w:pos="514"/>
        </w:tabs>
        <w:kinsoku w:val="0"/>
        <w:overflowPunct w:val="0"/>
        <w:ind w:left="514" w:hanging="357"/>
        <w:rPr>
          <w:spacing w:val="-2"/>
          <w:sz w:val="19"/>
          <w:szCs w:val="19"/>
        </w:rPr>
      </w:pPr>
      <w:r>
        <w:rPr>
          <w:sz w:val="19"/>
          <w:szCs w:val="19"/>
        </w:rPr>
        <w:t>Lead</w:t>
      </w:r>
      <w:r>
        <w:rPr>
          <w:spacing w:val="-7"/>
          <w:sz w:val="19"/>
          <w:szCs w:val="19"/>
        </w:rPr>
        <w:t xml:space="preserve"> </w:t>
      </w:r>
      <w:r>
        <w:rPr>
          <w:sz w:val="19"/>
          <w:szCs w:val="19"/>
        </w:rPr>
        <w:t>and</w:t>
      </w:r>
      <w:r>
        <w:rPr>
          <w:spacing w:val="-7"/>
          <w:sz w:val="19"/>
          <w:szCs w:val="19"/>
        </w:rPr>
        <w:t xml:space="preserve"> </w:t>
      </w:r>
      <w:r>
        <w:rPr>
          <w:sz w:val="19"/>
          <w:szCs w:val="19"/>
        </w:rPr>
        <w:t>copper</w:t>
      </w:r>
      <w:r>
        <w:rPr>
          <w:spacing w:val="-5"/>
          <w:sz w:val="19"/>
          <w:szCs w:val="19"/>
        </w:rPr>
        <w:t xml:space="preserve"> </w:t>
      </w:r>
      <w:r>
        <w:rPr>
          <w:sz w:val="19"/>
          <w:szCs w:val="19"/>
        </w:rPr>
        <w:t>are</w:t>
      </w:r>
      <w:r>
        <w:rPr>
          <w:spacing w:val="-7"/>
          <w:sz w:val="19"/>
          <w:szCs w:val="19"/>
        </w:rPr>
        <w:t xml:space="preserve"> </w:t>
      </w:r>
      <w:r>
        <w:rPr>
          <w:sz w:val="19"/>
          <w:szCs w:val="19"/>
        </w:rPr>
        <w:t>required</w:t>
      </w:r>
      <w:r>
        <w:rPr>
          <w:spacing w:val="-6"/>
          <w:sz w:val="19"/>
          <w:szCs w:val="19"/>
        </w:rPr>
        <w:t xml:space="preserve"> </w:t>
      </w:r>
      <w:r>
        <w:rPr>
          <w:sz w:val="19"/>
          <w:szCs w:val="19"/>
        </w:rPr>
        <w:t>to</w:t>
      </w:r>
      <w:r>
        <w:rPr>
          <w:spacing w:val="-5"/>
          <w:sz w:val="19"/>
          <w:szCs w:val="19"/>
        </w:rPr>
        <w:t xml:space="preserve"> </w:t>
      </w:r>
      <w:r>
        <w:rPr>
          <w:sz w:val="19"/>
          <w:szCs w:val="19"/>
        </w:rPr>
        <w:t>be</w:t>
      </w:r>
      <w:r>
        <w:rPr>
          <w:spacing w:val="-7"/>
          <w:sz w:val="19"/>
          <w:szCs w:val="19"/>
        </w:rPr>
        <w:t xml:space="preserve"> </w:t>
      </w:r>
      <w:r>
        <w:rPr>
          <w:sz w:val="19"/>
          <w:szCs w:val="19"/>
        </w:rPr>
        <w:t>monitored</w:t>
      </w:r>
      <w:r>
        <w:rPr>
          <w:spacing w:val="-7"/>
          <w:sz w:val="19"/>
          <w:szCs w:val="19"/>
        </w:rPr>
        <w:t xml:space="preserve"> </w:t>
      </w:r>
      <w:r>
        <w:rPr>
          <w:sz w:val="19"/>
          <w:szCs w:val="19"/>
        </w:rPr>
        <w:t>every</w:t>
      </w:r>
      <w:r>
        <w:rPr>
          <w:spacing w:val="-6"/>
          <w:sz w:val="19"/>
          <w:szCs w:val="19"/>
        </w:rPr>
        <w:t xml:space="preserve"> </w:t>
      </w:r>
      <w:r>
        <w:rPr>
          <w:sz w:val="19"/>
          <w:szCs w:val="19"/>
        </w:rPr>
        <w:t>three</w:t>
      </w:r>
      <w:r>
        <w:rPr>
          <w:spacing w:val="-7"/>
          <w:sz w:val="19"/>
          <w:szCs w:val="19"/>
        </w:rPr>
        <w:t xml:space="preserve"> </w:t>
      </w:r>
      <w:r>
        <w:rPr>
          <w:sz w:val="19"/>
          <w:szCs w:val="19"/>
        </w:rPr>
        <w:t>years.</w:t>
      </w:r>
      <w:r>
        <w:rPr>
          <w:spacing w:val="-7"/>
          <w:sz w:val="19"/>
          <w:szCs w:val="19"/>
        </w:rPr>
        <w:t xml:space="preserve"> </w:t>
      </w:r>
      <w:r>
        <w:rPr>
          <w:sz w:val="19"/>
          <w:szCs w:val="19"/>
        </w:rPr>
        <w:t>This</w:t>
      </w:r>
      <w:r>
        <w:rPr>
          <w:spacing w:val="-6"/>
          <w:sz w:val="19"/>
          <w:szCs w:val="19"/>
        </w:rPr>
        <w:t xml:space="preserve"> </w:t>
      </w:r>
      <w:r>
        <w:rPr>
          <w:sz w:val="19"/>
          <w:szCs w:val="19"/>
        </w:rPr>
        <w:t>data</w:t>
      </w:r>
      <w:r>
        <w:rPr>
          <w:spacing w:val="-6"/>
          <w:sz w:val="19"/>
          <w:szCs w:val="19"/>
        </w:rPr>
        <w:t xml:space="preserve"> </w:t>
      </w:r>
      <w:r>
        <w:rPr>
          <w:sz w:val="19"/>
          <w:szCs w:val="19"/>
        </w:rPr>
        <w:t>is</w:t>
      </w:r>
      <w:r>
        <w:rPr>
          <w:spacing w:val="-7"/>
          <w:sz w:val="19"/>
          <w:szCs w:val="19"/>
        </w:rPr>
        <w:t xml:space="preserve"> </w:t>
      </w:r>
      <w:r>
        <w:rPr>
          <w:sz w:val="19"/>
          <w:szCs w:val="19"/>
        </w:rPr>
        <w:t>from</w:t>
      </w:r>
      <w:r>
        <w:rPr>
          <w:spacing w:val="-5"/>
          <w:sz w:val="19"/>
          <w:szCs w:val="19"/>
        </w:rPr>
        <w:t xml:space="preserve"> </w:t>
      </w:r>
      <w:r>
        <w:rPr>
          <w:spacing w:val="-2"/>
          <w:sz w:val="19"/>
          <w:szCs w:val="19"/>
        </w:rPr>
        <w:t>2020.</w:t>
      </w:r>
    </w:p>
    <w:p w14:paraId="0EDF63AE" w14:textId="77777777" w:rsidR="00000000" w:rsidRDefault="00000000">
      <w:pPr>
        <w:pStyle w:val="ListParagraph"/>
        <w:numPr>
          <w:ilvl w:val="1"/>
          <w:numId w:val="3"/>
        </w:numPr>
        <w:tabs>
          <w:tab w:val="left" w:pos="514"/>
        </w:tabs>
        <w:kinsoku w:val="0"/>
        <w:overflowPunct w:val="0"/>
        <w:ind w:left="514" w:hanging="357"/>
        <w:rPr>
          <w:spacing w:val="-2"/>
          <w:sz w:val="19"/>
          <w:szCs w:val="19"/>
        </w:rPr>
        <w:sectPr w:rsidR="00000000" w:rsidSect="002C37BD">
          <w:pgSz w:w="24480" w:h="15840" w:orient="landscape"/>
          <w:pgMar w:top="0" w:right="620" w:bottom="280" w:left="620" w:header="720" w:footer="720" w:gutter="0"/>
          <w:cols w:space="720" w:equalWidth="0">
            <w:col w:w="23240"/>
          </w:cols>
          <w:noEndnote/>
        </w:sectPr>
      </w:pPr>
    </w:p>
    <w:tbl>
      <w:tblPr>
        <w:tblW w:w="0" w:type="auto"/>
        <w:tblInd w:w="130" w:type="dxa"/>
        <w:tblLayout w:type="fixed"/>
        <w:tblCellMar>
          <w:left w:w="0" w:type="dxa"/>
          <w:right w:w="0" w:type="dxa"/>
        </w:tblCellMar>
        <w:tblLook w:val="0000" w:firstRow="0" w:lastRow="0" w:firstColumn="0" w:lastColumn="0" w:noHBand="0" w:noVBand="0"/>
      </w:tblPr>
      <w:tblGrid>
        <w:gridCol w:w="3090"/>
        <w:gridCol w:w="1164"/>
        <w:gridCol w:w="1164"/>
        <w:gridCol w:w="1639"/>
        <w:gridCol w:w="1555"/>
        <w:gridCol w:w="1649"/>
        <w:gridCol w:w="1649"/>
        <w:gridCol w:w="1650"/>
        <w:gridCol w:w="1649"/>
        <w:gridCol w:w="7757"/>
      </w:tblGrid>
      <w:tr w:rsidR="00000000" w14:paraId="74A17F3A" w14:textId="77777777">
        <w:tblPrEx>
          <w:tblCellMar>
            <w:top w:w="0" w:type="dxa"/>
            <w:left w:w="0" w:type="dxa"/>
            <w:bottom w:w="0" w:type="dxa"/>
            <w:right w:w="0" w:type="dxa"/>
          </w:tblCellMar>
        </w:tblPrEx>
        <w:trPr>
          <w:trHeight w:val="392"/>
        </w:trPr>
        <w:tc>
          <w:tcPr>
            <w:tcW w:w="5418" w:type="dxa"/>
            <w:gridSpan w:val="3"/>
            <w:tcBorders>
              <w:top w:val="single" w:sz="8" w:space="0" w:color="FFFFFF"/>
              <w:left w:val="single" w:sz="12" w:space="0" w:color="FFFFFF"/>
              <w:bottom w:val="single" w:sz="12" w:space="0" w:color="FFFFFF"/>
              <w:right w:val="single" w:sz="12" w:space="0" w:color="FFFFFF"/>
            </w:tcBorders>
            <w:shd w:val="clear" w:color="auto" w:fill="2F6AAF"/>
          </w:tcPr>
          <w:p w14:paraId="2AFFC15C" w14:textId="77777777" w:rsidR="00000000" w:rsidRDefault="00000000">
            <w:pPr>
              <w:pStyle w:val="TableParagraph"/>
              <w:kinsoku w:val="0"/>
              <w:overflowPunct w:val="0"/>
              <w:spacing w:before="75"/>
              <w:ind w:left="943"/>
              <w:jc w:val="left"/>
              <w:rPr>
                <w:b/>
                <w:bCs/>
                <w:color w:val="FFFFFF"/>
                <w:spacing w:val="-2"/>
                <w:sz w:val="20"/>
                <w:szCs w:val="20"/>
              </w:rPr>
            </w:pPr>
            <w:r>
              <w:rPr>
                <w:b/>
                <w:bCs/>
                <w:color w:val="FFFFFF"/>
                <w:sz w:val="20"/>
                <w:szCs w:val="20"/>
              </w:rPr>
              <w:lastRenderedPageBreak/>
              <w:t>Secondary</w:t>
            </w:r>
            <w:r>
              <w:rPr>
                <w:b/>
                <w:bCs/>
                <w:color w:val="FFFFFF"/>
                <w:spacing w:val="-9"/>
                <w:sz w:val="20"/>
                <w:szCs w:val="20"/>
              </w:rPr>
              <w:t xml:space="preserve"> </w:t>
            </w:r>
            <w:r>
              <w:rPr>
                <w:b/>
                <w:bCs/>
                <w:color w:val="FFFFFF"/>
                <w:sz w:val="20"/>
                <w:szCs w:val="20"/>
              </w:rPr>
              <w:t>Drinking</w:t>
            </w:r>
            <w:r>
              <w:rPr>
                <w:b/>
                <w:bCs/>
                <w:color w:val="FFFFFF"/>
                <w:spacing w:val="-5"/>
                <w:sz w:val="20"/>
                <w:szCs w:val="20"/>
              </w:rPr>
              <w:t xml:space="preserve"> </w:t>
            </w:r>
            <w:r>
              <w:rPr>
                <w:b/>
                <w:bCs/>
                <w:color w:val="FFFFFF"/>
                <w:sz w:val="20"/>
                <w:szCs w:val="20"/>
              </w:rPr>
              <w:t>Water</w:t>
            </w:r>
            <w:r>
              <w:rPr>
                <w:b/>
                <w:bCs/>
                <w:color w:val="FFFFFF"/>
                <w:spacing w:val="-5"/>
                <w:sz w:val="20"/>
                <w:szCs w:val="20"/>
              </w:rPr>
              <w:t xml:space="preserve"> </w:t>
            </w:r>
            <w:r>
              <w:rPr>
                <w:b/>
                <w:bCs/>
                <w:color w:val="FFFFFF"/>
                <w:spacing w:val="-2"/>
                <w:sz w:val="20"/>
                <w:szCs w:val="20"/>
              </w:rPr>
              <w:t>Standards</w:t>
            </w:r>
          </w:p>
        </w:tc>
        <w:tc>
          <w:tcPr>
            <w:tcW w:w="3194" w:type="dxa"/>
            <w:gridSpan w:val="2"/>
            <w:tcBorders>
              <w:top w:val="single" w:sz="8" w:space="0" w:color="FFFFFF"/>
              <w:left w:val="single" w:sz="12" w:space="0" w:color="FFFFFF"/>
              <w:bottom w:val="single" w:sz="12" w:space="0" w:color="FFFFFF"/>
              <w:right w:val="single" w:sz="12" w:space="0" w:color="FFFFFF"/>
            </w:tcBorders>
            <w:shd w:val="clear" w:color="auto" w:fill="2F6AAF"/>
          </w:tcPr>
          <w:p w14:paraId="30A9B446" w14:textId="77777777" w:rsidR="00000000" w:rsidRDefault="00000000">
            <w:pPr>
              <w:pStyle w:val="TableParagraph"/>
              <w:kinsoku w:val="0"/>
              <w:overflowPunct w:val="0"/>
              <w:spacing w:before="75"/>
              <w:ind w:left="971"/>
              <w:jc w:val="left"/>
              <w:rPr>
                <w:b/>
                <w:bCs/>
                <w:color w:val="FFFFFF"/>
                <w:spacing w:val="-2"/>
                <w:sz w:val="20"/>
                <w:szCs w:val="20"/>
              </w:rPr>
            </w:pPr>
            <w:r>
              <w:rPr>
                <w:b/>
                <w:bCs/>
                <w:color w:val="FFFFFF"/>
                <w:spacing w:val="-2"/>
                <w:sz w:val="20"/>
                <w:szCs w:val="20"/>
              </w:rPr>
              <w:t>Groundwater</w:t>
            </w:r>
          </w:p>
        </w:tc>
        <w:tc>
          <w:tcPr>
            <w:tcW w:w="6597" w:type="dxa"/>
            <w:gridSpan w:val="4"/>
            <w:tcBorders>
              <w:top w:val="single" w:sz="8" w:space="0" w:color="FFFFFF"/>
              <w:left w:val="single" w:sz="12" w:space="0" w:color="FFFFFF"/>
              <w:bottom w:val="single" w:sz="12" w:space="0" w:color="FFFFFF"/>
              <w:right w:val="single" w:sz="12" w:space="0" w:color="FFFFFF"/>
            </w:tcBorders>
            <w:shd w:val="clear" w:color="auto" w:fill="2F6AAF"/>
          </w:tcPr>
          <w:p w14:paraId="7975B0B3" w14:textId="77777777" w:rsidR="00000000" w:rsidRDefault="00000000">
            <w:pPr>
              <w:pStyle w:val="TableParagraph"/>
              <w:kinsoku w:val="0"/>
              <w:overflowPunct w:val="0"/>
              <w:spacing w:before="75"/>
              <w:ind w:left="26"/>
              <w:rPr>
                <w:b/>
                <w:bCs/>
                <w:color w:val="FFFFFF"/>
                <w:spacing w:val="-2"/>
                <w:sz w:val="20"/>
                <w:szCs w:val="20"/>
              </w:rPr>
            </w:pPr>
            <w:r>
              <w:rPr>
                <w:b/>
                <w:bCs/>
                <w:color w:val="FFFFFF"/>
                <w:sz w:val="20"/>
                <w:szCs w:val="20"/>
              </w:rPr>
              <w:t>Surface</w:t>
            </w:r>
            <w:r>
              <w:rPr>
                <w:b/>
                <w:bCs/>
                <w:color w:val="FFFFFF"/>
                <w:spacing w:val="-3"/>
                <w:sz w:val="20"/>
                <w:szCs w:val="20"/>
              </w:rPr>
              <w:t xml:space="preserve"> </w:t>
            </w:r>
            <w:r>
              <w:rPr>
                <w:b/>
                <w:bCs/>
                <w:color w:val="FFFFFF"/>
                <w:spacing w:val="-2"/>
                <w:sz w:val="20"/>
                <w:szCs w:val="20"/>
              </w:rPr>
              <w:t>Water</w:t>
            </w:r>
          </w:p>
        </w:tc>
        <w:tc>
          <w:tcPr>
            <w:tcW w:w="7757" w:type="dxa"/>
            <w:vMerge w:val="restart"/>
            <w:tcBorders>
              <w:top w:val="single" w:sz="8" w:space="0" w:color="FFFFFF"/>
              <w:left w:val="single" w:sz="12" w:space="0" w:color="FFFFFF"/>
              <w:bottom w:val="single" w:sz="12" w:space="0" w:color="FFFFFF"/>
              <w:right w:val="single" w:sz="12" w:space="0" w:color="FFFFFF"/>
            </w:tcBorders>
            <w:shd w:val="clear" w:color="auto" w:fill="2F6AAF"/>
          </w:tcPr>
          <w:p w14:paraId="3308C9F9" w14:textId="77777777" w:rsidR="00000000" w:rsidRDefault="00000000">
            <w:pPr>
              <w:pStyle w:val="TableParagraph"/>
              <w:kinsoku w:val="0"/>
              <w:overflowPunct w:val="0"/>
              <w:spacing w:before="133"/>
              <w:jc w:val="left"/>
              <w:rPr>
                <w:rFonts w:ascii="Arial Narrow" w:hAnsi="Arial Narrow" w:cs="Arial Narrow"/>
                <w:sz w:val="20"/>
                <w:szCs w:val="20"/>
              </w:rPr>
            </w:pPr>
          </w:p>
          <w:p w14:paraId="7339348A" w14:textId="77777777" w:rsidR="00000000" w:rsidRDefault="00000000">
            <w:pPr>
              <w:pStyle w:val="TableParagraph"/>
              <w:kinsoku w:val="0"/>
              <w:overflowPunct w:val="0"/>
              <w:spacing w:before="1"/>
              <w:ind w:left="28"/>
              <w:rPr>
                <w:b/>
                <w:bCs/>
                <w:color w:val="FFFFFF"/>
                <w:spacing w:val="-2"/>
                <w:sz w:val="20"/>
                <w:szCs w:val="20"/>
              </w:rPr>
            </w:pPr>
            <w:r>
              <w:rPr>
                <w:b/>
                <w:bCs/>
                <w:color w:val="FFFFFF"/>
                <w:sz w:val="20"/>
                <w:szCs w:val="20"/>
              </w:rPr>
              <w:t>Source</w:t>
            </w:r>
            <w:r>
              <w:rPr>
                <w:b/>
                <w:bCs/>
                <w:color w:val="FFFFFF"/>
                <w:spacing w:val="-5"/>
                <w:sz w:val="20"/>
                <w:szCs w:val="20"/>
              </w:rPr>
              <w:t xml:space="preserve"> </w:t>
            </w:r>
            <w:r>
              <w:rPr>
                <w:b/>
                <w:bCs/>
                <w:color w:val="FFFFFF"/>
                <w:sz w:val="20"/>
                <w:szCs w:val="20"/>
              </w:rPr>
              <w:t>of</w:t>
            </w:r>
            <w:r>
              <w:rPr>
                <w:b/>
                <w:bCs/>
                <w:color w:val="FFFFFF"/>
                <w:spacing w:val="-4"/>
                <w:sz w:val="20"/>
                <w:szCs w:val="20"/>
              </w:rPr>
              <w:t xml:space="preserve"> </w:t>
            </w:r>
            <w:r>
              <w:rPr>
                <w:b/>
                <w:bCs/>
                <w:color w:val="FFFFFF"/>
                <w:spacing w:val="-2"/>
                <w:sz w:val="20"/>
                <w:szCs w:val="20"/>
              </w:rPr>
              <w:t>Constituent</w:t>
            </w:r>
          </w:p>
        </w:tc>
      </w:tr>
      <w:tr w:rsidR="00000000" w14:paraId="4E4B9884"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2F6AAF"/>
          </w:tcPr>
          <w:p w14:paraId="729ABFE4" w14:textId="77777777" w:rsidR="00000000" w:rsidRDefault="00000000">
            <w:pPr>
              <w:pStyle w:val="TableParagraph"/>
              <w:kinsoku w:val="0"/>
              <w:overflowPunct w:val="0"/>
              <w:jc w:val="left"/>
              <w:rPr>
                <w:rFonts w:ascii="Times New Roman" w:hAnsi="Times New Roman" w:cs="Times New Roman"/>
                <w:sz w:val="18"/>
                <w:szCs w:val="18"/>
              </w:rPr>
            </w:pPr>
          </w:p>
        </w:tc>
        <w:tc>
          <w:tcPr>
            <w:tcW w:w="1164" w:type="dxa"/>
            <w:tcBorders>
              <w:top w:val="single" w:sz="12" w:space="0" w:color="FFFFFF"/>
              <w:left w:val="single" w:sz="12" w:space="0" w:color="FFFFFF"/>
              <w:bottom w:val="single" w:sz="12" w:space="0" w:color="FFFFFF"/>
              <w:right w:val="single" w:sz="12" w:space="0" w:color="FFFFFF"/>
            </w:tcBorders>
            <w:shd w:val="clear" w:color="auto" w:fill="2F6AAF"/>
          </w:tcPr>
          <w:p w14:paraId="35C0765B" w14:textId="77777777" w:rsidR="00000000" w:rsidRDefault="00000000">
            <w:pPr>
              <w:pStyle w:val="TableParagraph"/>
              <w:kinsoku w:val="0"/>
              <w:overflowPunct w:val="0"/>
              <w:jc w:val="left"/>
              <w:rPr>
                <w:rFonts w:ascii="Times New Roman" w:hAnsi="Times New Roman" w:cs="Times New Roman"/>
                <w:sz w:val="18"/>
                <w:szCs w:val="18"/>
              </w:rPr>
            </w:pPr>
          </w:p>
        </w:tc>
        <w:tc>
          <w:tcPr>
            <w:tcW w:w="1164" w:type="dxa"/>
            <w:tcBorders>
              <w:top w:val="single" w:sz="12" w:space="0" w:color="FFFFFF"/>
              <w:left w:val="single" w:sz="12" w:space="0" w:color="FFFFFF"/>
              <w:bottom w:val="single" w:sz="12" w:space="0" w:color="FFFFFF"/>
              <w:right w:val="dashed" w:sz="12" w:space="0" w:color="FFFFFF"/>
            </w:tcBorders>
            <w:shd w:val="clear" w:color="auto" w:fill="2F6AAF"/>
          </w:tcPr>
          <w:p w14:paraId="33894385"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dashed" w:sz="12" w:space="0" w:color="FFFFFF"/>
              <w:bottom w:val="single" w:sz="12" w:space="0" w:color="FFFFFF"/>
              <w:right w:val="dashed" w:sz="12" w:space="0" w:color="FFFFFF"/>
            </w:tcBorders>
            <w:shd w:val="clear" w:color="auto" w:fill="2F6AAF"/>
          </w:tcPr>
          <w:p w14:paraId="33F02394" w14:textId="77777777" w:rsidR="00000000" w:rsidRDefault="00000000">
            <w:pPr>
              <w:pStyle w:val="TableParagraph"/>
              <w:kinsoku w:val="0"/>
              <w:overflowPunct w:val="0"/>
              <w:jc w:val="left"/>
              <w:rPr>
                <w:rFonts w:ascii="Times New Roman" w:hAnsi="Times New Roman" w:cs="Times New Roman"/>
                <w:sz w:val="18"/>
                <w:szCs w:val="18"/>
              </w:rPr>
            </w:pPr>
          </w:p>
        </w:tc>
        <w:tc>
          <w:tcPr>
            <w:tcW w:w="1555" w:type="dxa"/>
            <w:tcBorders>
              <w:top w:val="single" w:sz="12" w:space="0" w:color="FFFFFF"/>
              <w:left w:val="dashed" w:sz="12" w:space="0" w:color="FFFFFF"/>
              <w:bottom w:val="single" w:sz="12" w:space="0" w:color="FFFFFF"/>
              <w:right w:val="dashed" w:sz="12" w:space="0" w:color="FFFFFF"/>
            </w:tcBorders>
            <w:shd w:val="clear" w:color="auto" w:fill="2F6AAF"/>
          </w:tcPr>
          <w:p w14:paraId="1E91AB93" w14:textId="77777777" w:rsidR="00000000" w:rsidRDefault="00000000">
            <w:pPr>
              <w:pStyle w:val="TableParagraph"/>
              <w:kinsoku w:val="0"/>
              <w:overflowPunct w:val="0"/>
              <w:jc w:val="left"/>
              <w:rPr>
                <w:rFonts w:ascii="Times New Roman" w:hAnsi="Times New Roman" w:cs="Times New Roman"/>
                <w:sz w:val="18"/>
                <w:szCs w:val="18"/>
              </w:rPr>
            </w:pPr>
          </w:p>
        </w:tc>
        <w:tc>
          <w:tcPr>
            <w:tcW w:w="3298" w:type="dxa"/>
            <w:gridSpan w:val="2"/>
            <w:tcBorders>
              <w:top w:val="single" w:sz="12" w:space="0" w:color="FFFFFF"/>
              <w:left w:val="dashed" w:sz="12" w:space="0" w:color="FFFFFF"/>
              <w:bottom w:val="single" w:sz="12" w:space="0" w:color="FFFFFF"/>
              <w:right w:val="dashed" w:sz="12" w:space="0" w:color="FFFFFF"/>
            </w:tcBorders>
            <w:shd w:val="clear" w:color="auto" w:fill="2F6AAF"/>
          </w:tcPr>
          <w:p w14:paraId="556FF2D4" w14:textId="77777777" w:rsidR="00000000" w:rsidRDefault="00000000">
            <w:pPr>
              <w:pStyle w:val="TableParagraph"/>
              <w:kinsoku w:val="0"/>
              <w:overflowPunct w:val="0"/>
              <w:spacing w:before="9"/>
              <w:ind w:left="28"/>
              <w:rPr>
                <w:b/>
                <w:bCs/>
                <w:color w:val="FFFFFF"/>
                <w:spacing w:val="-4"/>
                <w:sz w:val="20"/>
                <w:szCs w:val="20"/>
              </w:rPr>
            </w:pPr>
            <w:r>
              <w:rPr>
                <w:b/>
                <w:bCs/>
                <w:color w:val="FFFFFF"/>
                <w:spacing w:val="-4"/>
                <w:sz w:val="20"/>
                <w:szCs w:val="20"/>
              </w:rPr>
              <w:t>DWTP</w:t>
            </w:r>
          </w:p>
        </w:tc>
        <w:tc>
          <w:tcPr>
            <w:tcW w:w="3299" w:type="dxa"/>
            <w:gridSpan w:val="2"/>
            <w:tcBorders>
              <w:top w:val="single" w:sz="12" w:space="0" w:color="FFFFFF"/>
              <w:left w:val="dashed" w:sz="12" w:space="0" w:color="FFFFFF"/>
              <w:bottom w:val="single" w:sz="12" w:space="0" w:color="FFFFFF"/>
              <w:right w:val="single" w:sz="12" w:space="0" w:color="FFFFFF"/>
            </w:tcBorders>
            <w:shd w:val="clear" w:color="auto" w:fill="2F6AAF"/>
          </w:tcPr>
          <w:p w14:paraId="42C39358" w14:textId="77777777" w:rsidR="00000000" w:rsidRDefault="00000000">
            <w:pPr>
              <w:pStyle w:val="TableParagraph"/>
              <w:kinsoku w:val="0"/>
              <w:overflowPunct w:val="0"/>
              <w:spacing w:before="9"/>
              <w:ind w:left="25" w:right="1"/>
              <w:rPr>
                <w:b/>
                <w:bCs/>
                <w:color w:val="FFFFFF"/>
                <w:spacing w:val="-4"/>
                <w:sz w:val="20"/>
                <w:szCs w:val="20"/>
              </w:rPr>
            </w:pPr>
            <w:r>
              <w:rPr>
                <w:b/>
                <w:bCs/>
                <w:color w:val="FFFFFF"/>
                <w:spacing w:val="-4"/>
                <w:sz w:val="20"/>
                <w:szCs w:val="20"/>
              </w:rPr>
              <w:t>SEWD</w:t>
            </w:r>
          </w:p>
        </w:tc>
        <w:tc>
          <w:tcPr>
            <w:tcW w:w="7757" w:type="dxa"/>
            <w:vMerge/>
            <w:tcBorders>
              <w:top w:val="nil"/>
              <w:left w:val="single" w:sz="12" w:space="0" w:color="FFFFFF"/>
              <w:bottom w:val="single" w:sz="12" w:space="0" w:color="FFFFFF"/>
              <w:right w:val="single" w:sz="12" w:space="0" w:color="FFFFFF"/>
            </w:tcBorders>
            <w:shd w:val="clear" w:color="auto" w:fill="2F6AAF"/>
          </w:tcPr>
          <w:p w14:paraId="63F8791F" w14:textId="77777777" w:rsidR="00000000" w:rsidRDefault="00000000">
            <w:pPr>
              <w:pStyle w:val="ListParagraph"/>
              <w:numPr>
                <w:ilvl w:val="1"/>
                <w:numId w:val="3"/>
              </w:numPr>
              <w:tabs>
                <w:tab w:val="left" w:pos="514"/>
              </w:tabs>
              <w:kinsoku w:val="0"/>
              <w:overflowPunct w:val="0"/>
              <w:ind w:left="514" w:hanging="357"/>
              <w:rPr>
                <w:spacing w:val="-2"/>
                <w:sz w:val="2"/>
                <w:szCs w:val="2"/>
              </w:rPr>
            </w:pPr>
          </w:p>
        </w:tc>
      </w:tr>
      <w:tr w:rsidR="00000000" w14:paraId="6F0F2635" w14:textId="77777777">
        <w:tblPrEx>
          <w:tblCellMar>
            <w:top w:w="0" w:type="dxa"/>
            <w:left w:w="0" w:type="dxa"/>
            <w:bottom w:w="0" w:type="dxa"/>
            <w:right w:w="0" w:type="dxa"/>
          </w:tblCellMar>
        </w:tblPrEx>
        <w:trPr>
          <w:trHeight w:val="259"/>
        </w:trPr>
        <w:tc>
          <w:tcPr>
            <w:tcW w:w="3090" w:type="dxa"/>
            <w:tcBorders>
              <w:top w:val="single" w:sz="12" w:space="0" w:color="FFFFFF"/>
              <w:left w:val="single" w:sz="12" w:space="0" w:color="FFFFFF"/>
              <w:bottom w:val="single" w:sz="12" w:space="0" w:color="FFFFFF"/>
              <w:right w:val="dashed" w:sz="12" w:space="0" w:color="FFFFFF"/>
            </w:tcBorders>
            <w:shd w:val="clear" w:color="auto" w:fill="2F6AAF"/>
          </w:tcPr>
          <w:p w14:paraId="4526DC44" w14:textId="77777777" w:rsidR="00000000" w:rsidRDefault="00000000">
            <w:pPr>
              <w:pStyle w:val="TableParagraph"/>
              <w:kinsoku w:val="0"/>
              <w:overflowPunct w:val="0"/>
              <w:spacing w:before="5"/>
              <w:ind w:left="990"/>
              <w:jc w:val="left"/>
              <w:rPr>
                <w:b/>
                <w:bCs/>
                <w:color w:val="FFFFFF"/>
                <w:spacing w:val="-2"/>
                <w:sz w:val="20"/>
                <w:szCs w:val="20"/>
              </w:rPr>
            </w:pPr>
            <w:r>
              <w:rPr>
                <w:b/>
                <w:bCs/>
                <w:color w:val="FFFFFF"/>
                <w:spacing w:val="-2"/>
                <w:sz w:val="20"/>
                <w:szCs w:val="20"/>
              </w:rPr>
              <w:t>Constituent</w:t>
            </w:r>
          </w:p>
        </w:tc>
        <w:tc>
          <w:tcPr>
            <w:tcW w:w="1164" w:type="dxa"/>
            <w:tcBorders>
              <w:top w:val="single" w:sz="12" w:space="0" w:color="FFFFFF"/>
              <w:left w:val="dashed" w:sz="12" w:space="0" w:color="FFFFFF"/>
              <w:bottom w:val="single" w:sz="12" w:space="0" w:color="FFFFFF"/>
              <w:right w:val="single" w:sz="12" w:space="0" w:color="FFFFFF"/>
            </w:tcBorders>
            <w:shd w:val="clear" w:color="auto" w:fill="2F6AAF"/>
          </w:tcPr>
          <w:p w14:paraId="7EDCEE26" w14:textId="77777777" w:rsidR="00000000" w:rsidRDefault="00000000">
            <w:pPr>
              <w:pStyle w:val="TableParagraph"/>
              <w:kinsoku w:val="0"/>
              <w:overflowPunct w:val="0"/>
              <w:spacing w:before="5"/>
              <w:ind w:left="79" w:right="51"/>
              <w:rPr>
                <w:b/>
                <w:bCs/>
                <w:color w:val="FFFFFF"/>
                <w:spacing w:val="-2"/>
                <w:sz w:val="20"/>
                <w:szCs w:val="20"/>
              </w:rPr>
            </w:pPr>
            <w:r>
              <w:rPr>
                <w:b/>
                <w:bCs/>
                <w:color w:val="FFFFFF"/>
                <w:spacing w:val="-2"/>
                <w:sz w:val="20"/>
                <w:szCs w:val="20"/>
              </w:rPr>
              <w:t>Units</w:t>
            </w:r>
          </w:p>
        </w:tc>
        <w:tc>
          <w:tcPr>
            <w:tcW w:w="1164" w:type="dxa"/>
            <w:tcBorders>
              <w:top w:val="single" w:sz="12" w:space="0" w:color="FFFFFF"/>
              <w:left w:val="single" w:sz="12" w:space="0" w:color="FFFFFF"/>
              <w:bottom w:val="single" w:sz="12" w:space="0" w:color="FFFFFF"/>
              <w:right w:val="dashed" w:sz="12" w:space="0" w:color="FFFFFF"/>
            </w:tcBorders>
            <w:shd w:val="clear" w:color="auto" w:fill="2F6AAF"/>
          </w:tcPr>
          <w:p w14:paraId="7CA912A6" w14:textId="77777777" w:rsidR="00000000" w:rsidRDefault="00000000">
            <w:pPr>
              <w:pStyle w:val="TableParagraph"/>
              <w:kinsoku w:val="0"/>
              <w:overflowPunct w:val="0"/>
              <w:spacing w:before="5"/>
              <w:ind w:left="79" w:right="50"/>
              <w:rPr>
                <w:b/>
                <w:bCs/>
                <w:color w:val="FFFFFF"/>
                <w:spacing w:val="-5"/>
                <w:sz w:val="20"/>
                <w:szCs w:val="20"/>
              </w:rPr>
            </w:pPr>
            <w:r>
              <w:rPr>
                <w:b/>
                <w:bCs/>
                <w:color w:val="FFFFFF"/>
                <w:spacing w:val="-5"/>
                <w:sz w:val="20"/>
                <w:szCs w:val="20"/>
              </w:rPr>
              <w:t>MCL</w:t>
            </w:r>
          </w:p>
        </w:tc>
        <w:tc>
          <w:tcPr>
            <w:tcW w:w="1639" w:type="dxa"/>
            <w:tcBorders>
              <w:top w:val="single" w:sz="12" w:space="0" w:color="FFFFFF"/>
              <w:left w:val="dashed" w:sz="12" w:space="0" w:color="FFFFFF"/>
              <w:bottom w:val="single" w:sz="12" w:space="0" w:color="FFFFFF"/>
              <w:right w:val="dashed" w:sz="12" w:space="0" w:color="FFFFFF"/>
            </w:tcBorders>
            <w:shd w:val="clear" w:color="auto" w:fill="2F6AAF"/>
          </w:tcPr>
          <w:p w14:paraId="7D3D6B67" w14:textId="77777777" w:rsidR="00000000" w:rsidRDefault="00000000">
            <w:pPr>
              <w:pStyle w:val="TableParagraph"/>
              <w:kinsoku w:val="0"/>
              <w:overflowPunct w:val="0"/>
              <w:spacing w:before="5"/>
              <w:ind w:left="29" w:right="1"/>
              <w:rPr>
                <w:b/>
                <w:bCs/>
                <w:color w:val="FFFFFF"/>
                <w:spacing w:val="-2"/>
                <w:sz w:val="20"/>
                <w:szCs w:val="20"/>
              </w:rPr>
            </w:pPr>
            <w:r>
              <w:rPr>
                <w:b/>
                <w:bCs/>
                <w:color w:val="FFFFFF"/>
                <w:spacing w:val="-2"/>
                <w:sz w:val="20"/>
                <w:szCs w:val="20"/>
              </w:rPr>
              <w:t>Range</w:t>
            </w:r>
          </w:p>
        </w:tc>
        <w:tc>
          <w:tcPr>
            <w:tcW w:w="1555" w:type="dxa"/>
            <w:tcBorders>
              <w:top w:val="single" w:sz="12" w:space="0" w:color="FFFFFF"/>
              <w:left w:val="dashed" w:sz="12" w:space="0" w:color="FFFFFF"/>
              <w:bottom w:val="single" w:sz="12" w:space="0" w:color="FFFFFF"/>
              <w:right w:val="dashed" w:sz="12" w:space="0" w:color="FFFFFF"/>
            </w:tcBorders>
            <w:shd w:val="clear" w:color="auto" w:fill="2F6AAF"/>
          </w:tcPr>
          <w:p w14:paraId="384E4D6C" w14:textId="77777777" w:rsidR="00000000" w:rsidRDefault="00000000">
            <w:pPr>
              <w:pStyle w:val="TableParagraph"/>
              <w:kinsoku w:val="0"/>
              <w:overflowPunct w:val="0"/>
              <w:spacing w:before="5"/>
              <w:ind w:left="22"/>
              <w:rPr>
                <w:b/>
                <w:bCs/>
                <w:color w:val="FFFFFF"/>
                <w:spacing w:val="-2"/>
                <w:sz w:val="20"/>
                <w:szCs w:val="20"/>
              </w:rPr>
            </w:pPr>
            <w:r>
              <w:rPr>
                <w:b/>
                <w:bCs/>
                <w:color w:val="FFFFFF"/>
                <w:spacing w:val="-2"/>
                <w:sz w:val="20"/>
                <w:szCs w:val="20"/>
              </w:rPr>
              <w:t>Average</w:t>
            </w:r>
          </w:p>
        </w:tc>
        <w:tc>
          <w:tcPr>
            <w:tcW w:w="1649" w:type="dxa"/>
            <w:tcBorders>
              <w:top w:val="single" w:sz="12" w:space="0" w:color="FFFFFF"/>
              <w:left w:val="dashed" w:sz="12" w:space="0" w:color="FFFFFF"/>
              <w:bottom w:val="single" w:sz="12" w:space="0" w:color="FFFFFF"/>
              <w:right w:val="dashed" w:sz="12" w:space="0" w:color="FFFFFF"/>
            </w:tcBorders>
            <w:shd w:val="clear" w:color="auto" w:fill="2F6AAF"/>
          </w:tcPr>
          <w:p w14:paraId="2EFCFD94" w14:textId="77777777" w:rsidR="00000000" w:rsidRDefault="00000000">
            <w:pPr>
              <w:pStyle w:val="TableParagraph"/>
              <w:kinsoku w:val="0"/>
              <w:overflowPunct w:val="0"/>
              <w:spacing w:before="5"/>
              <w:ind w:left="33"/>
              <w:rPr>
                <w:b/>
                <w:bCs/>
                <w:color w:val="FFFFFF"/>
                <w:spacing w:val="-2"/>
                <w:sz w:val="20"/>
                <w:szCs w:val="20"/>
              </w:rPr>
            </w:pPr>
            <w:r>
              <w:rPr>
                <w:b/>
                <w:bCs/>
                <w:color w:val="FFFFFF"/>
                <w:spacing w:val="-2"/>
                <w:sz w:val="20"/>
                <w:szCs w:val="20"/>
              </w:rPr>
              <w:t>Range</w:t>
            </w:r>
          </w:p>
        </w:tc>
        <w:tc>
          <w:tcPr>
            <w:tcW w:w="1649" w:type="dxa"/>
            <w:tcBorders>
              <w:top w:val="single" w:sz="12" w:space="0" w:color="FFFFFF"/>
              <w:left w:val="dashed" w:sz="12" w:space="0" w:color="FFFFFF"/>
              <w:bottom w:val="single" w:sz="12" w:space="0" w:color="FFFFFF"/>
              <w:right w:val="dashed" w:sz="12" w:space="0" w:color="FFFFFF"/>
            </w:tcBorders>
            <w:shd w:val="clear" w:color="auto" w:fill="2F6AAF"/>
          </w:tcPr>
          <w:p w14:paraId="3A98EC56" w14:textId="77777777" w:rsidR="00000000" w:rsidRDefault="00000000">
            <w:pPr>
              <w:pStyle w:val="TableParagraph"/>
              <w:kinsoku w:val="0"/>
              <w:overflowPunct w:val="0"/>
              <w:spacing w:before="5"/>
              <w:ind w:left="33" w:right="12"/>
              <w:rPr>
                <w:b/>
                <w:bCs/>
                <w:color w:val="FFFFFF"/>
                <w:spacing w:val="-2"/>
                <w:sz w:val="20"/>
                <w:szCs w:val="20"/>
              </w:rPr>
            </w:pPr>
            <w:r>
              <w:rPr>
                <w:b/>
                <w:bCs/>
                <w:color w:val="FFFFFF"/>
                <w:spacing w:val="-2"/>
                <w:sz w:val="20"/>
                <w:szCs w:val="20"/>
              </w:rPr>
              <w:t>Average</w:t>
            </w:r>
          </w:p>
        </w:tc>
        <w:tc>
          <w:tcPr>
            <w:tcW w:w="1650" w:type="dxa"/>
            <w:tcBorders>
              <w:top w:val="single" w:sz="12" w:space="0" w:color="FFFFFF"/>
              <w:left w:val="dashed" w:sz="12" w:space="0" w:color="FFFFFF"/>
              <w:bottom w:val="single" w:sz="12" w:space="0" w:color="FFFFFF"/>
              <w:right w:val="dashed" w:sz="12" w:space="0" w:color="FFFFFF"/>
            </w:tcBorders>
            <w:shd w:val="clear" w:color="auto" w:fill="2F6AAF"/>
          </w:tcPr>
          <w:p w14:paraId="17AF635B" w14:textId="77777777" w:rsidR="00000000" w:rsidRDefault="00000000">
            <w:pPr>
              <w:pStyle w:val="TableParagraph"/>
              <w:kinsoku w:val="0"/>
              <w:overflowPunct w:val="0"/>
              <w:spacing w:before="5"/>
              <w:ind w:left="32"/>
              <w:rPr>
                <w:b/>
                <w:bCs/>
                <w:color w:val="FFFFFF"/>
                <w:spacing w:val="-2"/>
                <w:sz w:val="20"/>
                <w:szCs w:val="20"/>
              </w:rPr>
            </w:pPr>
            <w:r>
              <w:rPr>
                <w:b/>
                <w:bCs/>
                <w:color w:val="FFFFFF"/>
                <w:spacing w:val="-2"/>
                <w:sz w:val="20"/>
                <w:szCs w:val="20"/>
              </w:rPr>
              <w:t>Range</w:t>
            </w:r>
          </w:p>
        </w:tc>
        <w:tc>
          <w:tcPr>
            <w:tcW w:w="1649" w:type="dxa"/>
            <w:tcBorders>
              <w:top w:val="single" w:sz="12" w:space="0" w:color="FFFFFF"/>
              <w:left w:val="dashed" w:sz="12" w:space="0" w:color="FFFFFF"/>
              <w:bottom w:val="single" w:sz="12" w:space="0" w:color="FFFFFF"/>
              <w:right w:val="single" w:sz="12" w:space="0" w:color="FFFFFF"/>
            </w:tcBorders>
            <w:shd w:val="clear" w:color="auto" w:fill="2F6AAF"/>
          </w:tcPr>
          <w:p w14:paraId="3E8351CE" w14:textId="77777777" w:rsidR="00000000" w:rsidRDefault="00000000">
            <w:pPr>
              <w:pStyle w:val="TableParagraph"/>
              <w:kinsoku w:val="0"/>
              <w:overflowPunct w:val="0"/>
              <w:spacing w:before="5"/>
              <w:ind w:left="33" w:right="14"/>
              <w:rPr>
                <w:b/>
                <w:bCs/>
                <w:color w:val="FFFFFF"/>
                <w:spacing w:val="-2"/>
                <w:sz w:val="20"/>
                <w:szCs w:val="20"/>
              </w:rPr>
            </w:pPr>
            <w:r>
              <w:rPr>
                <w:b/>
                <w:bCs/>
                <w:color w:val="FFFFFF"/>
                <w:spacing w:val="-2"/>
                <w:sz w:val="20"/>
                <w:szCs w:val="20"/>
              </w:rPr>
              <w:t>Average</w:t>
            </w:r>
          </w:p>
        </w:tc>
        <w:tc>
          <w:tcPr>
            <w:tcW w:w="7757" w:type="dxa"/>
            <w:vMerge/>
            <w:tcBorders>
              <w:top w:val="nil"/>
              <w:left w:val="single" w:sz="12" w:space="0" w:color="FFFFFF"/>
              <w:bottom w:val="single" w:sz="12" w:space="0" w:color="FFFFFF"/>
              <w:right w:val="single" w:sz="12" w:space="0" w:color="FFFFFF"/>
            </w:tcBorders>
            <w:shd w:val="clear" w:color="auto" w:fill="2F6AAF"/>
          </w:tcPr>
          <w:p w14:paraId="4EE62B12" w14:textId="77777777" w:rsidR="00000000" w:rsidRDefault="00000000">
            <w:pPr>
              <w:pStyle w:val="ListParagraph"/>
              <w:numPr>
                <w:ilvl w:val="1"/>
                <w:numId w:val="3"/>
              </w:numPr>
              <w:tabs>
                <w:tab w:val="left" w:pos="514"/>
              </w:tabs>
              <w:kinsoku w:val="0"/>
              <w:overflowPunct w:val="0"/>
              <w:ind w:left="514" w:hanging="357"/>
              <w:rPr>
                <w:spacing w:val="-2"/>
                <w:sz w:val="2"/>
                <w:szCs w:val="2"/>
              </w:rPr>
            </w:pPr>
          </w:p>
        </w:tc>
      </w:tr>
      <w:tr w:rsidR="00000000" w14:paraId="2C64B479"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3339A2D6" w14:textId="77777777" w:rsidR="00000000" w:rsidRDefault="00000000">
            <w:pPr>
              <w:pStyle w:val="TableParagraph"/>
              <w:kinsoku w:val="0"/>
              <w:overflowPunct w:val="0"/>
              <w:spacing w:before="50" w:line="190" w:lineRule="exact"/>
              <w:ind w:left="72"/>
              <w:jc w:val="left"/>
              <w:rPr>
                <w:spacing w:val="-2"/>
                <w:sz w:val="18"/>
                <w:szCs w:val="18"/>
              </w:rPr>
            </w:pPr>
            <w:r>
              <w:rPr>
                <w:spacing w:val="-2"/>
                <w:sz w:val="18"/>
                <w:szCs w:val="18"/>
              </w:rPr>
              <w:t>Chloride</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4528AEA7" w14:textId="77777777" w:rsidR="00000000" w:rsidRDefault="00000000">
            <w:pPr>
              <w:pStyle w:val="TableParagraph"/>
              <w:kinsoku w:val="0"/>
              <w:overflowPunct w:val="0"/>
              <w:spacing w:before="50" w:line="190" w:lineRule="exact"/>
              <w:ind w:left="79" w:right="51"/>
              <w:rPr>
                <w:spacing w:val="-4"/>
                <w:sz w:val="18"/>
                <w:szCs w:val="18"/>
              </w:rPr>
            </w:pPr>
            <w:r>
              <w:rPr>
                <w:spacing w:val="-4"/>
                <w:sz w:val="18"/>
                <w:szCs w:val="18"/>
              </w:rPr>
              <w:t>mg/L</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44C11E60" w14:textId="77777777" w:rsidR="00000000" w:rsidRDefault="00000000">
            <w:pPr>
              <w:pStyle w:val="TableParagraph"/>
              <w:kinsoku w:val="0"/>
              <w:overflowPunct w:val="0"/>
              <w:spacing w:before="50" w:line="190" w:lineRule="exact"/>
              <w:ind w:left="79" w:right="54"/>
              <w:rPr>
                <w:spacing w:val="-5"/>
                <w:sz w:val="18"/>
                <w:szCs w:val="18"/>
              </w:rPr>
            </w:pPr>
            <w:r>
              <w:rPr>
                <w:spacing w:val="-5"/>
                <w:sz w:val="18"/>
                <w:szCs w:val="18"/>
              </w:rPr>
              <w:t>500</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3FB71D52" w14:textId="77777777" w:rsidR="00000000" w:rsidRDefault="00000000">
            <w:pPr>
              <w:pStyle w:val="TableParagraph"/>
              <w:kinsoku w:val="0"/>
              <w:overflowPunct w:val="0"/>
              <w:spacing w:before="50" w:line="190" w:lineRule="exact"/>
              <w:ind w:left="513"/>
              <w:jc w:val="left"/>
              <w:rPr>
                <w:spacing w:val="-5"/>
                <w:sz w:val="18"/>
                <w:szCs w:val="18"/>
              </w:rPr>
            </w:pPr>
            <w:r>
              <w:rPr>
                <w:sz w:val="18"/>
                <w:szCs w:val="18"/>
              </w:rPr>
              <w:t>6.9</w:t>
            </w:r>
            <w:r>
              <w:rPr>
                <w:spacing w:val="-1"/>
                <w:sz w:val="18"/>
                <w:szCs w:val="18"/>
              </w:rPr>
              <w:t xml:space="preserve"> </w:t>
            </w:r>
            <w:r>
              <w:rPr>
                <w:sz w:val="18"/>
                <w:szCs w:val="18"/>
              </w:rPr>
              <w:t>-</w:t>
            </w:r>
            <w:r>
              <w:rPr>
                <w:spacing w:val="-1"/>
                <w:sz w:val="18"/>
                <w:szCs w:val="18"/>
              </w:rPr>
              <w:t xml:space="preserve"> </w:t>
            </w:r>
            <w:r>
              <w:rPr>
                <w:spacing w:val="-5"/>
                <w:sz w:val="18"/>
                <w:szCs w:val="18"/>
              </w:rPr>
              <w:t>95</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6EECA176" w14:textId="77777777" w:rsidR="00000000" w:rsidRDefault="00000000">
            <w:pPr>
              <w:pStyle w:val="TableParagraph"/>
              <w:kinsoku w:val="0"/>
              <w:overflowPunct w:val="0"/>
              <w:spacing w:before="50" w:line="190" w:lineRule="exact"/>
              <w:ind w:left="22" w:right="1"/>
              <w:rPr>
                <w:spacing w:val="-4"/>
                <w:sz w:val="18"/>
                <w:szCs w:val="18"/>
              </w:rPr>
            </w:pPr>
            <w:r>
              <w:rPr>
                <w:spacing w:val="-4"/>
                <w:sz w:val="18"/>
                <w:szCs w:val="18"/>
              </w:rPr>
              <w:t>30.8</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06FB216F" w14:textId="77777777" w:rsidR="00000000" w:rsidRDefault="00000000">
            <w:pPr>
              <w:pStyle w:val="TableParagraph"/>
              <w:kinsoku w:val="0"/>
              <w:overflowPunct w:val="0"/>
              <w:spacing w:before="50" w:line="190" w:lineRule="exact"/>
              <w:ind w:left="33" w:right="2"/>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6B3E52A6" w14:textId="77777777" w:rsidR="00000000" w:rsidRDefault="00000000">
            <w:pPr>
              <w:pStyle w:val="TableParagraph"/>
              <w:kinsoku w:val="0"/>
              <w:overflowPunct w:val="0"/>
              <w:spacing w:before="50" w:line="190" w:lineRule="exact"/>
              <w:ind w:left="33" w:right="11"/>
              <w:rPr>
                <w:spacing w:val="-5"/>
                <w:sz w:val="18"/>
                <w:szCs w:val="18"/>
              </w:rPr>
            </w:pPr>
            <w:r>
              <w:rPr>
                <w:spacing w:val="-5"/>
                <w:sz w:val="18"/>
                <w:szCs w:val="18"/>
              </w:rPr>
              <w:t>8.3</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50F59467" w14:textId="77777777" w:rsidR="00000000" w:rsidRDefault="00000000">
            <w:pPr>
              <w:pStyle w:val="TableParagraph"/>
              <w:kinsoku w:val="0"/>
              <w:overflowPunct w:val="0"/>
              <w:spacing w:before="50" w:line="190" w:lineRule="exact"/>
              <w:ind w:left="32" w:right="3"/>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784B150C" w14:textId="77777777" w:rsidR="00000000" w:rsidRDefault="00000000">
            <w:pPr>
              <w:pStyle w:val="TableParagraph"/>
              <w:kinsoku w:val="0"/>
              <w:overflowPunct w:val="0"/>
              <w:spacing w:before="50" w:line="190" w:lineRule="exact"/>
              <w:ind w:left="33" w:right="13"/>
              <w:rPr>
                <w:spacing w:val="-10"/>
                <w:sz w:val="18"/>
                <w:szCs w:val="18"/>
              </w:rPr>
            </w:pPr>
            <w:r>
              <w:rPr>
                <w:spacing w:val="-10"/>
                <w:sz w:val="18"/>
                <w:szCs w:val="18"/>
              </w:rPr>
              <w:t>9</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73736132" w14:textId="77777777" w:rsidR="00000000" w:rsidRDefault="00000000">
            <w:pPr>
              <w:pStyle w:val="TableParagraph"/>
              <w:kinsoku w:val="0"/>
              <w:overflowPunct w:val="0"/>
              <w:spacing w:before="50" w:line="190" w:lineRule="exact"/>
              <w:ind w:left="121"/>
              <w:jc w:val="left"/>
              <w:rPr>
                <w:spacing w:val="-2"/>
                <w:sz w:val="18"/>
                <w:szCs w:val="18"/>
              </w:rPr>
            </w:pPr>
            <w:r>
              <w:rPr>
                <w:sz w:val="18"/>
                <w:szCs w:val="18"/>
              </w:rPr>
              <w:t>Runoff/leaching</w:t>
            </w:r>
            <w:r>
              <w:rPr>
                <w:spacing w:val="-7"/>
                <w:sz w:val="18"/>
                <w:szCs w:val="18"/>
              </w:rPr>
              <w:t xml:space="preserve"> </w:t>
            </w:r>
            <w:r>
              <w:rPr>
                <w:sz w:val="18"/>
                <w:szCs w:val="18"/>
              </w:rPr>
              <w:t>from</w:t>
            </w:r>
            <w:r>
              <w:rPr>
                <w:spacing w:val="-6"/>
                <w:sz w:val="18"/>
                <w:szCs w:val="18"/>
              </w:rPr>
              <w:t xml:space="preserve"> </w:t>
            </w:r>
            <w:r>
              <w:rPr>
                <w:sz w:val="18"/>
                <w:szCs w:val="18"/>
              </w:rPr>
              <w:t>natural</w:t>
            </w:r>
            <w:r>
              <w:rPr>
                <w:spacing w:val="-5"/>
                <w:sz w:val="18"/>
                <w:szCs w:val="18"/>
              </w:rPr>
              <w:t xml:space="preserve"> </w:t>
            </w:r>
            <w:r>
              <w:rPr>
                <w:sz w:val="18"/>
                <w:szCs w:val="18"/>
              </w:rPr>
              <w:t>deposits;</w:t>
            </w:r>
            <w:r>
              <w:rPr>
                <w:spacing w:val="-6"/>
                <w:sz w:val="18"/>
                <w:szCs w:val="18"/>
              </w:rPr>
              <w:t xml:space="preserve"> </w:t>
            </w:r>
            <w:r>
              <w:rPr>
                <w:sz w:val="18"/>
                <w:szCs w:val="18"/>
              </w:rPr>
              <w:t>seawater</w:t>
            </w:r>
            <w:r>
              <w:rPr>
                <w:spacing w:val="-6"/>
                <w:sz w:val="18"/>
                <w:szCs w:val="18"/>
              </w:rPr>
              <w:t xml:space="preserve"> </w:t>
            </w:r>
            <w:r>
              <w:rPr>
                <w:spacing w:val="-2"/>
                <w:sz w:val="18"/>
                <w:szCs w:val="18"/>
              </w:rPr>
              <w:t>influence</w:t>
            </w:r>
          </w:p>
        </w:tc>
      </w:tr>
      <w:tr w:rsidR="00000000" w14:paraId="639164A9"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2E6C62CB" w14:textId="77777777" w:rsidR="00000000" w:rsidRDefault="00000000">
            <w:pPr>
              <w:pStyle w:val="TableParagraph"/>
              <w:kinsoku w:val="0"/>
              <w:overflowPunct w:val="0"/>
              <w:spacing w:before="50" w:line="190" w:lineRule="exact"/>
              <w:ind w:left="72"/>
              <w:jc w:val="left"/>
              <w:rPr>
                <w:spacing w:val="-2"/>
                <w:sz w:val="18"/>
                <w:szCs w:val="18"/>
              </w:rPr>
            </w:pPr>
            <w:r>
              <w:rPr>
                <w:spacing w:val="-2"/>
                <w:sz w:val="18"/>
                <w:szCs w:val="18"/>
              </w:rPr>
              <w:t>Manganese</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0F16E19D" w14:textId="77777777" w:rsidR="00000000" w:rsidRDefault="00000000">
            <w:pPr>
              <w:pStyle w:val="TableParagraph"/>
              <w:kinsoku w:val="0"/>
              <w:overflowPunct w:val="0"/>
              <w:spacing w:before="50" w:line="190" w:lineRule="exact"/>
              <w:ind w:left="79" w:right="53"/>
              <w:rPr>
                <w:spacing w:val="-4"/>
                <w:sz w:val="18"/>
                <w:szCs w:val="18"/>
              </w:rPr>
            </w:pPr>
            <w:r>
              <w:rPr>
                <w:spacing w:val="-4"/>
                <w:sz w:val="18"/>
                <w:szCs w:val="18"/>
              </w:rPr>
              <w:t>μg/L</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7BD9EBAB" w14:textId="77777777" w:rsidR="00000000" w:rsidRDefault="00000000">
            <w:pPr>
              <w:pStyle w:val="TableParagraph"/>
              <w:kinsoku w:val="0"/>
              <w:overflowPunct w:val="0"/>
              <w:spacing w:before="50" w:line="190" w:lineRule="exact"/>
              <w:ind w:left="79" w:right="53"/>
              <w:rPr>
                <w:spacing w:val="-5"/>
                <w:sz w:val="18"/>
                <w:szCs w:val="18"/>
              </w:rPr>
            </w:pPr>
            <w:r>
              <w:rPr>
                <w:spacing w:val="-5"/>
                <w:sz w:val="18"/>
                <w:szCs w:val="18"/>
              </w:rPr>
              <w:t>50</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723302B1" w14:textId="77777777" w:rsidR="00000000" w:rsidRDefault="00000000">
            <w:pPr>
              <w:pStyle w:val="TableParagraph"/>
              <w:kinsoku w:val="0"/>
              <w:overflowPunct w:val="0"/>
              <w:spacing w:before="50" w:line="190" w:lineRule="exact"/>
              <w:ind w:left="29" w:right="3"/>
              <w:rPr>
                <w:spacing w:val="-5"/>
                <w:sz w:val="18"/>
                <w:szCs w:val="18"/>
              </w:rPr>
            </w:pPr>
            <w:r>
              <w:rPr>
                <w:sz w:val="18"/>
                <w:szCs w:val="18"/>
              </w:rPr>
              <w:t>14</w:t>
            </w:r>
            <w:r>
              <w:rPr>
                <w:spacing w:val="-1"/>
                <w:sz w:val="18"/>
                <w:szCs w:val="18"/>
              </w:rPr>
              <w:t xml:space="preserve"> </w:t>
            </w:r>
            <w:r>
              <w:rPr>
                <w:sz w:val="18"/>
                <w:szCs w:val="18"/>
              </w:rPr>
              <w:t>-</w:t>
            </w:r>
            <w:r>
              <w:rPr>
                <w:spacing w:val="-1"/>
                <w:sz w:val="18"/>
                <w:szCs w:val="18"/>
              </w:rPr>
              <w:t xml:space="preserve"> </w:t>
            </w:r>
            <w:r>
              <w:rPr>
                <w:spacing w:val="-5"/>
                <w:sz w:val="18"/>
                <w:szCs w:val="18"/>
              </w:rPr>
              <w:t>33</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29FB3F02" w14:textId="77777777" w:rsidR="00000000" w:rsidRDefault="00000000">
            <w:pPr>
              <w:pStyle w:val="TableParagraph"/>
              <w:kinsoku w:val="0"/>
              <w:overflowPunct w:val="0"/>
              <w:spacing w:before="50" w:line="190" w:lineRule="exact"/>
              <w:ind w:left="22" w:right="1"/>
              <w:rPr>
                <w:spacing w:val="-4"/>
                <w:sz w:val="18"/>
                <w:szCs w:val="18"/>
              </w:rPr>
            </w:pPr>
            <w:r>
              <w:rPr>
                <w:spacing w:val="-4"/>
                <w:sz w:val="18"/>
                <w:szCs w:val="18"/>
              </w:rPr>
              <w:t>25.3</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26ACE933" w14:textId="77777777" w:rsidR="00000000" w:rsidRDefault="00000000">
            <w:pPr>
              <w:pStyle w:val="TableParagraph"/>
              <w:kinsoku w:val="0"/>
              <w:overflowPunct w:val="0"/>
              <w:spacing w:before="50" w:line="190" w:lineRule="exact"/>
              <w:ind w:left="33" w:right="2"/>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527B0937" w14:textId="77777777" w:rsidR="00000000" w:rsidRDefault="00000000">
            <w:pPr>
              <w:pStyle w:val="TableParagraph"/>
              <w:kinsoku w:val="0"/>
              <w:overflowPunct w:val="0"/>
              <w:spacing w:before="50" w:line="190" w:lineRule="exact"/>
              <w:ind w:left="33" w:right="11"/>
              <w:rPr>
                <w:spacing w:val="-5"/>
                <w:sz w:val="18"/>
                <w:szCs w:val="18"/>
              </w:rPr>
            </w:pPr>
            <w:r>
              <w:rPr>
                <w:spacing w:val="-5"/>
                <w:sz w:val="18"/>
                <w:szCs w:val="18"/>
              </w:rPr>
              <w:t>&lt;20</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551D6BF4" w14:textId="77777777" w:rsidR="00000000" w:rsidRDefault="00000000">
            <w:pPr>
              <w:pStyle w:val="TableParagraph"/>
              <w:kinsoku w:val="0"/>
              <w:overflowPunct w:val="0"/>
              <w:spacing w:before="50" w:line="190" w:lineRule="exact"/>
              <w:ind w:left="32" w:right="3"/>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64C35BD6" w14:textId="77777777" w:rsidR="00000000" w:rsidRDefault="00000000">
            <w:pPr>
              <w:pStyle w:val="TableParagraph"/>
              <w:kinsoku w:val="0"/>
              <w:overflowPunct w:val="0"/>
              <w:spacing w:before="50" w:line="190" w:lineRule="exact"/>
              <w:ind w:left="33" w:right="14"/>
              <w:rPr>
                <w:spacing w:val="-5"/>
                <w:sz w:val="18"/>
                <w:szCs w:val="18"/>
              </w:rPr>
            </w:pPr>
            <w:r>
              <w:rPr>
                <w:spacing w:val="-5"/>
                <w:sz w:val="18"/>
                <w:szCs w:val="18"/>
              </w:rPr>
              <w:t>&lt;20</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35A705AC" w14:textId="77777777" w:rsidR="00000000" w:rsidRDefault="00000000">
            <w:pPr>
              <w:pStyle w:val="TableParagraph"/>
              <w:kinsoku w:val="0"/>
              <w:overflowPunct w:val="0"/>
              <w:spacing w:before="50" w:line="190" w:lineRule="exact"/>
              <w:ind w:left="121"/>
              <w:jc w:val="left"/>
              <w:rPr>
                <w:spacing w:val="-2"/>
                <w:sz w:val="18"/>
                <w:szCs w:val="18"/>
              </w:rPr>
            </w:pPr>
            <w:r>
              <w:rPr>
                <w:sz w:val="18"/>
                <w:szCs w:val="18"/>
              </w:rPr>
              <w:t>Leaching</w:t>
            </w:r>
            <w:r>
              <w:rPr>
                <w:spacing w:val="-5"/>
                <w:sz w:val="18"/>
                <w:szCs w:val="18"/>
              </w:rPr>
              <w:t xml:space="preserve"> </w:t>
            </w:r>
            <w:r>
              <w:rPr>
                <w:sz w:val="18"/>
                <w:szCs w:val="18"/>
              </w:rPr>
              <w:t>from</w:t>
            </w:r>
            <w:r>
              <w:rPr>
                <w:spacing w:val="-4"/>
                <w:sz w:val="18"/>
                <w:szCs w:val="18"/>
              </w:rPr>
              <w:t xml:space="preserve"> </w:t>
            </w:r>
            <w:r>
              <w:rPr>
                <w:sz w:val="18"/>
                <w:szCs w:val="18"/>
              </w:rPr>
              <w:t>natural</w:t>
            </w:r>
            <w:r>
              <w:rPr>
                <w:spacing w:val="-4"/>
                <w:sz w:val="18"/>
                <w:szCs w:val="18"/>
              </w:rPr>
              <w:t xml:space="preserve"> </w:t>
            </w:r>
            <w:r>
              <w:rPr>
                <w:spacing w:val="-2"/>
                <w:sz w:val="18"/>
                <w:szCs w:val="18"/>
              </w:rPr>
              <w:t>deposits</w:t>
            </w:r>
          </w:p>
        </w:tc>
      </w:tr>
      <w:tr w:rsidR="00000000" w14:paraId="27453EBB" w14:textId="77777777">
        <w:tblPrEx>
          <w:tblCellMar>
            <w:top w:w="0" w:type="dxa"/>
            <w:left w:w="0" w:type="dxa"/>
            <w:bottom w:w="0" w:type="dxa"/>
            <w:right w:w="0" w:type="dxa"/>
          </w:tblCellMar>
        </w:tblPrEx>
        <w:trPr>
          <w:trHeight w:val="259"/>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5BCF84AE" w14:textId="77777777" w:rsidR="00000000" w:rsidRDefault="00000000">
            <w:pPr>
              <w:pStyle w:val="TableParagraph"/>
              <w:kinsoku w:val="0"/>
              <w:overflowPunct w:val="0"/>
              <w:spacing w:before="50" w:line="188" w:lineRule="exact"/>
              <w:ind w:left="72"/>
              <w:jc w:val="left"/>
              <w:rPr>
                <w:spacing w:val="-4"/>
                <w:sz w:val="18"/>
                <w:szCs w:val="18"/>
              </w:rPr>
            </w:pPr>
            <w:r>
              <w:rPr>
                <w:spacing w:val="-4"/>
                <w:sz w:val="18"/>
                <w:szCs w:val="18"/>
              </w:rPr>
              <w:t>Odor</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4321E685" w14:textId="77777777" w:rsidR="00000000" w:rsidRDefault="00000000">
            <w:pPr>
              <w:pStyle w:val="TableParagraph"/>
              <w:kinsoku w:val="0"/>
              <w:overflowPunct w:val="0"/>
              <w:spacing w:before="50" w:line="188" w:lineRule="exact"/>
              <w:ind w:left="79" w:right="53"/>
              <w:rPr>
                <w:spacing w:val="-2"/>
                <w:sz w:val="18"/>
                <w:szCs w:val="18"/>
              </w:rPr>
            </w:pPr>
            <w:r>
              <w:rPr>
                <w:spacing w:val="-2"/>
                <w:sz w:val="18"/>
                <w:szCs w:val="18"/>
              </w:rPr>
              <w:t>units</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069557F5" w14:textId="77777777" w:rsidR="00000000" w:rsidRDefault="00000000">
            <w:pPr>
              <w:pStyle w:val="TableParagraph"/>
              <w:kinsoku w:val="0"/>
              <w:overflowPunct w:val="0"/>
              <w:spacing w:before="19"/>
              <w:ind w:left="79" w:right="51"/>
              <w:rPr>
                <w:spacing w:val="-10"/>
                <w:sz w:val="18"/>
                <w:szCs w:val="18"/>
              </w:rPr>
            </w:pPr>
            <w:r>
              <w:rPr>
                <w:spacing w:val="-10"/>
                <w:sz w:val="18"/>
                <w:szCs w:val="18"/>
              </w:rPr>
              <w:t>3</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2A5C0B1A" w14:textId="77777777" w:rsidR="00000000" w:rsidRDefault="00000000">
            <w:pPr>
              <w:pStyle w:val="TableParagraph"/>
              <w:kinsoku w:val="0"/>
              <w:overflowPunct w:val="0"/>
              <w:spacing w:before="50" w:line="188" w:lineRule="exact"/>
              <w:ind w:left="29"/>
              <w:rPr>
                <w:spacing w:val="-5"/>
                <w:sz w:val="18"/>
                <w:szCs w:val="18"/>
              </w:rPr>
            </w:pPr>
            <w:r>
              <w:rPr>
                <w:sz w:val="18"/>
                <w:szCs w:val="18"/>
              </w:rPr>
              <w:t xml:space="preserve">&lt;1.0 - </w:t>
            </w:r>
            <w:r>
              <w:rPr>
                <w:spacing w:val="-5"/>
                <w:sz w:val="18"/>
                <w:szCs w:val="18"/>
              </w:rPr>
              <w:t>2.0</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2822A7A8" w14:textId="77777777" w:rsidR="00000000" w:rsidRDefault="00000000">
            <w:pPr>
              <w:pStyle w:val="TableParagraph"/>
              <w:kinsoku w:val="0"/>
              <w:overflowPunct w:val="0"/>
              <w:spacing w:before="50" w:line="188" w:lineRule="exact"/>
              <w:ind w:left="22" w:right="2"/>
              <w:rPr>
                <w:spacing w:val="-4"/>
                <w:sz w:val="18"/>
                <w:szCs w:val="18"/>
              </w:rPr>
            </w:pPr>
            <w:r>
              <w:rPr>
                <w:spacing w:val="-4"/>
                <w:sz w:val="18"/>
                <w:szCs w:val="18"/>
              </w:rPr>
              <w:t>0.17</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5486AF3F" w14:textId="77777777" w:rsidR="00000000" w:rsidRDefault="00000000">
            <w:pPr>
              <w:pStyle w:val="TableParagraph"/>
              <w:kinsoku w:val="0"/>
              <w:overflowPunct w:val="0"/>
              <w:spacing w:before="50" w:line="188" w:lineRule="exact"/>
              <w:ind w:left="33"/>
              <w:rPr>
                <w:spacing w:val="-5"/>
                <w:sz w:val="18"/>
                <w:szCs w:val="18"/>
              </w:rPr>
            </w:pPr>
            <w:r>
              <w:rPr>
                <w:sz w:val="18"/>
                <w:szCs w:val="18"/>
              </w:rPr>
              <w:t>&lt;1.0</w:t>
            </w:r>
            <w:r>
              <w:rPr>
                <w:spacing w:val="-1"/>
                <w:sz w:val="18"/>
                <w:szCs w:val="18"/>
              </w:rPr>
              <w:t xml:space="preserve"> </w:t>
            </w:r>
            <w:r>
              <w:rPr>
                <w:sz w:val="18"/>
                <w:szCs w:val="18"/>
              </w:rPr>
              <w:t>–</w:t>
            </w:r>
            <w:r>
              <w:rPr>
                <w:spacing w:val="-1"/>
                <w:sz w:val="18"/>
                <w:szCs w:val="18"/>
              </w:rPr>
              <w:t xml:space="preserve"> </w:t>
            </w:r>
            <w:r>
              <w:rPr>
                <w:spacing w:val="-5"/>
                <w:sz w:val="18"/>
                <w:szCs w:val="18"/>
              </w:rPr>
              <w:t>2.0</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4DFDEE36" w14:textId="77777777" w:rsidR="00000000" w:rsidRDefault="00000000">
            <w:pPr>
              <w:pStyle w:val="TableParagraph"/>
              <w:kinsoku w:val="0"/>
              <w:overflowPunct w:val="0"/>
              <w:spacing w:before="50" w:line="188" w:lineRule="exact"/>
              <w:ind w:left="33" w:right="11"/>
              <w:rPr>
                <w:spacing w:val="-4"/>
                <w:sz w:val="18"/>
                <w:szCs w:val="18"/>
              </w:rPr>
            </w:pPr>
            <w:r>
              <w:rPr>
                <w:spacing w:val="-4"/>
                <w:sz w:val="18"/>
                <w:szCs w:val="18"/>
              </w:rPr>
              <w:t>&lt;1.1</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21A85DCB" w14:textId="77777777" w:rsidR="00000000" w:rsidRDefault="00000000">
            <w:pPr>
              <w:pStyle w:val="TableParagraph"/>
              <w:kinsoku w:val="0"/>
              <w:overflowPunct w:val="0"/>
              <w:spacing w:before="50" w:line="188" w:lineRule="exact"/>
              <w:ind w:left="32" w:right="2"/>
              <w:rPr>
                <w:spacing w:val="-4"/>
                <w:sz w:val="18"/>
                <w:szCs w:val="18"/>
              </w:rPr>
            </w:pPr>
            <w:r>
              <w:rPr>
                <w:spacing w:val="-4"/>
                <w:sz w:val="18"/>
                <w:szCs w:val="18"/>
              </w:rPr>
              <w:t>&lt;1.0</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5322F5DC" w14:textId="77777777" w:rsidR="00000000" w:rsidRDefault="00000000">
            <w:pPr>
              <w:pStyle w:val="TableParagraph"/>
              <w:kinsoku w:val="0"/>
              <w:overflowPunct w:val="0"/>
              <w:spacing w:before="50" w:line="188" w:lineRule="exact"/>
              <w:ind w:left="33" w:right="14"/>
              <w:rPr>
                <w:spacing w:val="-4"/>
                <w:sz w:val="18"/>
                <w:szCs w:val="18"/>
              </w:rPr>
            </w:pPr>
            <w:r>
              <w:rPr>
                <w:spacing w:val="-4"/>
                <w:sz w:val="18"/>
                <w:szCs w:val="18"/>
              </w:rPr>
              <w:t>&lt;1.0</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7F3ECCD7" w14:textId="77777777" w:rsidR="00000000" w:rsidRDefault="00000000">
            <w:pPr>
              <w:pStyle w:val="TableParagraph"/>
              <w:kinsoku w:val="0"/>
              <w:overflowPunct w:val="0"/>
              <w:spacing w:before="50" w:line="188" w:lineRule="exact"/>
              <w:ind w:left="121"/>
              <w:jc w:val="left"/>
              <w:rPr>
                <w:spacing w:val="-2"/>
                <w:sz w:val="18"/>
                <w:szCs w:val="18"/>
              </w:rPr>
            </w:pPr>
            <w:r>
              <w:rPr>
                <w:sz w:val="18"/>
                <w:szCs w:val="18"/>
              </w:rPr>
              <w:t>Naturally</w:t>
            </w:r>
            <w:r>
              <w:rPr>
                <w:spacing w:val="-5"/>
                <w:sz w:val="18"/>
                <w:szCs w:val="18"/>
              </w:rPr>
              <w:t xml:space="preserve"> </w:t>
            </w:r>
            <w:r>
              <w:rPr>
                <w:sz w:val="18"/>
                <w:szCs w:val="18"/>
              </w:rPr>
              <w:t>occurring</w:t>
            </w:r>
            <w:r>
              <w:rPr>
                <w:spacing w:val="-5"/>
                <w:sz w:val="18"/>
                <w:szCs w:val="18"/>
              </w:rPr>
              <w:t xml:space="preserve"> </w:t>
            </w:r>
            <w:r>
              <w:rPr>
                <w:sz w:val="18"/>
                <w:szCs w:val="18"/>
              </w:rPr>
              <w:t>organic</w:t>
            </w:r>
            <w:r>
              <w:rPr>
                <w:spacing w:val="-4"/>
                <w:sz w:val="18"/>
                <w:szCs w:val="18"/>
              </w:rPr>
              <w:t xml:space="preserve"> </w:t>
            </w:r>
            <w:r>
              <w:rPr>
                <w:spacing w:val="-2"/>
                <w:sz w:val="18"/>
                <w:szCs w:val="18"/>
              </w:rPr>
              <w:t>materials</w:t>
            </w:r>
          </w:p>
        </w:tc>
      </w:tr>
      <w:tr w:rsidR="00000000" w14:paraId="435ACD67"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268451B2" w14:textId="77777777" w:rsidR="00000000" w:rsidRDefault="00000000">
            <w:pPr>
              <w:pStyle w:val="TableParagraph"/>
              <w:kinsoku w:val="0"/>
              <w:overflowPunct w:val="0"/>
              <w:spacing w:before="50" w:line="190" w:lineRule="exact"/>
              <w:ind w:left="72"/>
              <w:jc w:val="left"/>
              <w:rPr>
                <w:spacing w:val="-2"/>
                <w:sz w:val="18"/>
                <w:szCs w:val="18"/>
              </w:rPr>
            </w:pPr>
            <w:r>
              <w:rPr>
                <w:sz w:val="18"/>
                <w:szCs w:val="18"/>
              </w:rPr>
              <w:t>Specific</w:t>
            </w:r>
            <w:r>
              <w:rPr>
                <w:spacing w:val="-7"/>
                <w:sz w:val="18"/>
                <w:szCs w:val="18"/>
              </w:rPr>
              <w:t xml:space="preserve"> </w:t>
            </w:r>
            <w:r>
              <w:rPr>
                <w:spacing w:val="-2"/>
                <w:sz w:val="18"/>
                <w:szCs w:val="18"/>
              </w:rPr>
              <w:t>Conductance</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3D3ED143" w14:textId="77777777" w:rsidR="00000000" w:rsidRDefault="00000000">
            <w:pPr>
              <w:pStyle w:val="TableParagraph"/>
              <w:kinsoku w:val="0"/>
              <w:overflowPunct w:val="0"/>
              <w:spacing w:before="50" w:line="190" w:lineRule="exact"/>
              <w:ind w:left="79" w:right="53"/>
              <w:rPr>
                <w:spacing w:val="-2"/>
                <w:sz w:val="18"/>
                <w:szCs w:val="18"/>
              </w:rPr>
            </w:pPr>
            <w:r>
              <w:rPr>
                <w:spacing w:val="-2"/>
                <w:sz w:val="18"/>
                <w:szCs w:val="18"/>
              </w:rPr>
              <w:t>μS/cm</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2DEEC8A3" w14:textId="77777777" w:rsidR="00000000" w:rsidRDefault="00000000">
            <w:pPr>
              <w:pStyle w:val="TableParagraph"/>
              <w:kinsoku w:val="0"/>
              <w:overflowPunct w:val="0"/>
              <w:spacing w:before="19"/>
              <w:ind w:left="79" w:right="53"/>
              <w:rPr>
                <w:spacing w:val="-2"/>
                <w:sz w:val="18"/>
                <w:szCs w:val="18"/>
              </w:rPr>
            </w:pPr>
            <w:r>
              <w:rPr>
                <w:spacing w:val="-2"/>
                <w:sz w:val="18"/>
                <w:szCs w:val="18"/>
              </w:rPr>
              <w:t>1,600</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3C93F220" w14:textId="77777777" w:rsidR="00000000" w:rsidRDefault="00000000">
            <w:pPr>
              <w:pStyle w:val="TableParagraph"/>
              <w:kinsoku w:val="0"/>
              <w:overflowPunct w:val="0"/>
              <w:spacing w:before="50" w:line="190" w:lineRule="exact"/>
              <w:ind w:left="29" w:right="1"/>
              <w:rPr>
                <w:spacing w:val="-5"/>
                <w:sz w:val="18"/>
                <w:szCs w:val="18"/>
              </w:rPr>
            </w:pPr>
            <w:r>
              <w:rPr>
                <w:sz w:val="18"/>
                <w:szCs w:val="18"/>
              </w:rPr>
              <w:t>290 -</w:t>
            </w:r>
            <w:r>
              <w:rPr>
                <w:spacing w:val="-1"/>
                <w:sz w:val="18"/>
                <w:szCs w:val="18"/>
              </w:rPr>
              <w:t xml:space="preserve"> </w:t>
            </w:r>
            <w:r>
              <w:rPr>
                <w:spacing w:val="-5"/>
                <w:sz w:val="18"/>
                <w:szCs w:val="18"/>
              </w:rPr>
              <w:t>730</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12BC9875" w14:textId="77777777" w:rsidR="00000000" w:rsidRDefault="00000000">
            <w:pPr>
              <w:pStyle w:val="TableParagraph"/>
              <w:kinsoku w:val="0"/>
              <w:overflowPunct w:val="0"/>
              <w:spacing w:before="50" w:line="190" w:lineRule="exact"/>
              <w:ind w:left="22" w:right="2"/>
              <w:rPr>
                <w:spacing w:val="-5"/>
                <w:sz w:val="18"/>
                <w:szCs w:val="18"/>
              </w:rPr>
            </w:pPr>
            <w:r>
              <w:rPr>
                <w:spacing w:val="-5"/>
                <w:sz w:val="18"/>
                <w:szCs w:val="18"/>
              </w:rPr>
              <w:t>528</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68318A62" w14:textId="77777777" w:rsidR="00000000" w:rsidRDefault="00000000">
            <w:pPr>
              <w:pStyle w:val="TableParagraph"/>
              <w:kinsoku w:val="0"/>
              <w:overflowPunct w:val="0"/>
              <w:spacing w:before="50" w:line="190" w:lineRule="exact"/>
              <w:ind w:left="33" w:right="3"/>
              <w:rPr>
                <w:spacing w:val="-5"/>
                <w:sz w:val="18"/>
                <w:szCs w:val="18"/>
              </w:rPr>
            </w:pPr>
            <w:r>
              <w:rPr>
                <w:sz w:val="18"/>
                <w:szCs w:val="18"/>
              </w:rPr>
              <w:t>72 –</w:t>
            </w:r>
            <w:r>
              <w:rPr>
                <w:spacing w:val="-1"/>
                <w:sz w:val="18"/>
                <w:szCs w:val="18"/>
              </w:rPr>
              <w:t xml:space="preserve"> </w:t>
            </w:r>
            <w:r>
              <w:rPr>
                <w:spacing w:val="-5"/>
                <w:sz w:val="18"/>
                <w:szCs w:val="18"/>
              </w:rPr>
              <w:t>551</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4F96AF30" w14:textId="77777777" w:rsidR="00000000" w:rsidRDefault="00000000">
            <w:pPr>
              <w:pStyle w:val="TableParagraph"/>
              <w:kinsoku w:val="0"/>
              <w:overflowPunct w:val="0"/>
              <w:spacing w:before="50" w:line="190" w:lineRule="exact"/>
              <w:ind w:left="33" w:right="13"/>
              <w:rPr>
                <w:spacing w:val="-5"/>
                <w:sz w:val="18"/>
                <w:szCs w:val="18"/>
              </w:rPr>
            </w:pPr>
            <w:r>
              <w:rPr>
                <w:spacing w:val="-5"/>
                <w:sz w:val="18"/>
                <w:szCs w:val="18"/>
              </w:rPr>
              <w:t>266</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62CB9941" w14:textId="77777777" w:rsidR="00000000" w:rsidRDefault="00000000">
            <w:pPr>
              <w:pStyle w:val="TableParagraph"/>
              <w:kinsoku w:val="0"/>
              <w:overflowPunct w:val="0"/>
              <w:spacing w:before="50" w:line="190" w:lineRule="exact"/>
              <w:ind w:left="32" w:right="4"/>
              <w:rPr>
                <w:spacing w:val="-5"/>
                <w:sz w:val="18"/>
                <w:szCs w:val="18"/>
              </w:rPr>
            </w:pPr>
            <w:r>
              <w:rPr>
                <w:sz w:val="18"/>
                <w:szCs w:val="18"/>
              </w:rPr>
              <w:t>96</w:t>
            </w:r>
            <w:r>
              <w:rPr>
                <w:spacing w:val="-1"/>
                <w:sz w:val="18"/>
                <w:szCs w:val="18"/>
              </w:rPr>
              <w:t xml:space="preserve"> </w:t>
            </w:r>
            <w:r>
              <w:rPr>
                <w:sz w:val="18"/>
                <w:szCs w:val="18"/>
              </w:rPr>
              <w:t>-</w:t>
            </w:r>
            <w:r>
              <w:rPr>
                <w:spacing w:val="-1"/>
                <w:sz w:val="18"/>
                <w:szCs w:val="18"/>
              </w:rPr>
              <w:t xml:space="preserve"> </w:t>
            </w:r>
            <w:r>
              <w:rPr>
                <w:spacing w:val="-5"/>
                <w:sz w:val="18"/>
                <w:szCs w:val="18"/>
              </w:rPr>
              <w:t>282</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37C34421" w14:textId="77777777" w:rsidR="00000000" w:rsidRDefault="00000000">
            <w:pPr>
              <w:pStyle w:val="TableParagraph"/>
              <w:kinsoku w:val="0"/>
              <w:overflowPunct w:val="0"/>
              <w:spacing w:before="50" w:line="190" w:lineRule="exact"/>
              <w:ind w:left="33" w:right="16"/>
              <w:rPr>
                <w:spacing w:val="-5"/>
                <w:sz w:val="18"/>
                <w:szCs w:val="18"/>
              </w:rPr>
            </w:pPr>
            <w:r>
              <w:rPr>
                <w:spacing w:val="-5"/>
                <w:sz w:val="18"/>
                <w:szCs w:val="18"/>
              </w:rPr>
              <w:t>217</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591986F2" w14:textId="77777777" w:rsidR="00000000" w:rsidRDefault="00000000">
            <w:pPr>
              <w:pStyle w:val="TableParagraph"/>
              <w:kinsoku w:val="0"/>
              <w:overflowPunct w:val="0"/>
              <w:spacing w:before="50" w:line="190" w:lineRule="exact"/>
              <w:ind w:left="121"/>
              <w:jc w:val="left"/>
              <w:rPr>
                <w:spacing w:val="-2"/>
                <w:sz w:val="18"/>
                <w:szCs w:val="18"/>
              </w:rPr>
            </w:pPr>
            <w:r>
              <w:rPr>
                <w:sz w:val="18"/>
                <w:szCs w:val="18"/>
              </w:rPr>
              <w:t>Substances</w:t>
            </w:r>
            <w:r>
              <w:rPr>
                <w:spacing w:val="-4"/>
                <w:sz w:val="18"/>
                <w:szCs w:val="18"/>
              </w:rPr>
              <w:t xml:space="preserve"> </w:t>
            </w:r>
            <w:r>
              <w:rPr>
                <w:sz w:val="18"/>
                <w:szCs w:val="18"/>
              </w:rPr>
              <w:t>that</w:t>
            </w:r>
            <w:r>
              <w:rPr>
                <w:spacing w:val="-4"/>
                <w:sz w:val="18"/>
                <w:szCs w:val="18"/>
              </w:rPr>
              <w:t xml:space="preserve"> </w:t>
            </w:r>
            <w:r>
              <w:rPr>
                <w:sz w:val="18"/>
                <w:szCs w:val="18"/>
              </w:rPr>
              <w:t>form</w:t>
            </w:r>
            <w:r>
              <w:rPr>
                <w:spacing w:val="-4"/>
                <w:sz w:val="18"/>
                <w:szCs w:val="18"/>
              </w:rPr>
              <w:t xml:space="preserve"> </w:t>
            </w:r>
            <w:r>
              <w:rPr>
                <w:sz w:val="18"/>
                <w:szCs w:val="18"/>
              </w:rPr>
              <w:t>ions</w:t>
            </w:r>
            <w:r>
              <w:rPr>
                <w:spacing w:val="-2"/>
                <w:sz w:val="18"/>
                <w:szCs w:val="18"/>
              </w:rPr>
              <w:t xml:space="preserve"> </w:t>
            </w:r>
            <w:r>
              <w:rPr>
                <w:sz w:val="18"/>
                <w:szCs w:val="18"/>
              </w:rPr>
              <w:t>when</w:t>
            </w:r>
            <w:r>
              <w:rPr>
                <w:spacing w:val="-4"/>
                <w:sz w:val="18"/>
                <w:szCs w:val="18"/>
              </w:rPr>
              <w:t xml:space="preserve"> </w:t>
            </w:r>
            <w:r>
              <w:rPr>
                <w:sz w:val="18"/>
                <w:szCs w:val="18"/>
              </w:rPr>
              <w:t>in</w:t>
            </w:r>
            <w:r>
              <w:rPr>
                <w:spacing w:val="-3"/>
                <w:sz w:val="18"/>
                <w:szCs w:val="18"/>
              </w:rPr>
              <w:t xml:space="preserve"> </w:t>
            </w:r>
            <w:r>
              <w:rPr>
                <w:sz w:val="18"/>
                <w:szCs w:val="18"/>
              </w:rPr>
              <w:t>water;</w:t>
            </w:r>
            <w:r>
              <w:rPr>
                <w:spacing w:val="-4"/>
                <w:sz w:val="18"/>
                <w:szCs w:val="18"/>
              </w:rPr>
              <w:t xml:space="preserve"> </w:t>
            </w:r>
            <w:r>
              <w:rPr>
                <w:sz w:val="18"/>
                <w:szCs w:val="18"/>
              </w:rPr>
              <w:t>seawater</w:t>
            </w:r>
            <w:r>
              <w:rPr>
                <w:spacing w:val="-3"/>
                <w:sz w:val="18"/>
                <w:szCs w:val="18"/>
              </w:rPr>
              <w:t xml:space="preserve"> </w:t>
            </w:r>
            <w:r>
              <w:rPr>
                <w:spacing w:val="-2"/>
                <w:sz w:val="18"/>
                <w:szCs w:val="18"/>
              </w:rPr>
              <w:t>influence</w:t>
            </w:r>
          </w:p>
        </w:tc>
      </w:tr>
      <w:tr w:rsidR="00000000" w14:paraId="593A0639"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0D86B9F1" w14:textId="77777777" w:rsidR="00000000" w:rsidRDefault="00000000">
            <w:pPr>
              <w:pStyle w:val="TableParagraph"/>
              <w:kinsoku w:val="0"/>
              <w:overflowPunct w:val="0"/>
              <w:spacing w:before="50" w:line="190" w:lineRule="exact"/>
              <w:ind w:left="72"/>
              <w:jc w:val="left"/>
              <w:rPr>
                <w:spacing w:val="-2"/>
                <w:sz w:val="18"/>
                <w:szCs w:val="18"/>
              </w:rPr>
            </w:pPr>
            <w:r>
              <w:rPr>
                <w:spacing w:val="-2"/>
                <w:sz w:val="18"/>
                <w:szCs w:val="18"/>
              </w:rPr>
              <w:t>Sulfate</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04981E02" w14:textId="77777777" w:rsidR="00000000" w:rsidRDefault="00000000">
            <w:pPr>
              <w:pStyle w:val="TableParagraph"/>
              <w:kinsoku w:val="0"/>
              <w:overflowPunct w:val="0"/>
              <w:spacing w:before="50" w:line="190" w:lineRule="exact"/>
              <w:ind w:left="79" w:right="51"/>
              <w:rPr>
                <w:spacing w:val="-4"/>
                <w:sz w:val="18"/>
                <w:szCs w:val="18"/>
              </w:rPr>
            </w:pPr>
            <w:r>
              <w:rPr>
                <w:spacing w:val="-4"/>
                <w:sz w:val="18"/>
                <w:szCs w:val="18"/>
              </w:rPr>
              <w:t>mg/L</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5AC3E2D4" w14:textId="77777777" w:rsidR="00000000" w:rsidRDefault="00000000">
            <w:pPr>
              <w:pStyle w:val="TableParagraph"/>
              <w:kinsoku w:val="0"/>
              <w:overflowPunct w:val="0"/>
              <w:spacing w:before="50" w:line="190" w:lineRule="exact"/>
              <w:ind w:left="79" w:right="54"/>
              <w:rPr>
                <w:spacing w:val="-5"/>
                <w:sz w:val="18"/>
                <w:szCs w:val="18"/>
              </w:rPr>
            </w:pPr>
            <w:r>
              <w:rPr>
                <w:spacing w:val="-5"/>
                <w:sz w:val="18"/>
                <w:szCs w:val="18"/>
              </w:rPr>
              <w:t>500</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27E1D062" w14:textId="77777777" w:rsidR="00000000" w:rsidRDefault="00000000">
            <w:pPr>
              <w:pStyle w:val="TableParagraph"/>
              <w:kinsoku w:val="0"/>
              <w:overflowPunct w:val="0"/>
              <w:spacing w:before="50" w:line="190" w:lineRule="exact"/>
              <w:ind w:left="29" w:right="3"/>
              <w:rPr>
                <w:spacing w:val="-5"/>
                <w:sz w:val="18"/>
                <w:szCs w:val="18"/>
              </w:rPr>
            </w:pPr>
            <w:r>
              <w:rPr>
                <w:sz w:val="18"/>
                <w:szCs w:val="18"/>
              </w:rPr>
              <w:t>15</w:t>
            </w:r>
            <w:r>
              <w:rPr>
                <w:spacing w:val="-1"/>
                <w:sz w:val="18"/>
                <w:szCs w:val="18"/>
              </w:rPr>
              <w:t xml:space="preserve"> </w:t>
            </w:r>
            <w:r>
              <w:rPr>
                <w:sz w:val="18"/>
                <w:szCs w:val="18"/>
              </w:rPr>
              <w:t>-</w:t>
            </w:r>
            <w:r>
              <w:rPr>
                <w:spacing w:val="-1"/>
                <w:sz w:val="18"/>
                <w:szCs w:val="18"/>
              </w:rPr>
              <w:t xml:space="preserve"> </w:t>
            </w:r>
            <w:r>
              <w:rPr>
                <w:spacing w:val="-5"/>
                <w:sz w:val="18"/>
                <w:szCs w:val="18"/>
              </w:rPr>
              <w:t>49</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1D0412A0" w14:textId="77777777" w:rsidR="00000000" w:rsidRDefault="00000000">
            <w:pPr>
              <w:pStyle w:val="TableParagraph"/>
              <w:kinsoku w:val="0"/>
              <w:overflowPunct w:val="0"/>
              <w:spacing w:before="50" w:line="190" w:lineRule="exact"/>
              <w:ind w:left="22"/>
              <w:rPr>
                <w:spacing w:val="-5"/>
                <w:sz w:val="18"/>
                <w:szCs w:val="18"/>
              </w:rPr>
            </w:pPr>
            <w:r>
              <w:rPr>
                <w:spacing w:val="-5"/>
                <w:sz w:val="18"/>
                <w:szCs w:val="18"/>
              </w:rPr>
              <w:t>32</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404B417E" w14:textId="77777777" w:rsidR="00000000" w:rsidRDefault="00000000">
            <w:pPr>
              <w:pStyle w:val="TableParagraph"/>
              <w:kinsoku w:val="0"/>
              <w:overflowPunct w:val="0"/>
              <w:spacing w:before="50" w:line="190" w:lineRule="exact"/>
              <w:ind w:left="33" w:right="2"/>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221C4F8C" w14:textId="77777777" w:rsidR="00000000" w:rsidRDefault="00000000">
            <w:pPr>
              <w:pStyle w:val="TableParagraph"/>
              <w:kinsoku w:val="0"/>
              <w:overflowPunct w:val="0"/>
              <w:spacing w:before="50" w:line="190" w:lineRule="exact"/>
              <w:ind w:left="33" w:right="11"/>
              <w:rPr>
                <w:spacing w:val="-5"/>
                <w:sz w:val="18"/>
                <w:szCs w:val="18"/>
              </w:rPr>
            </w:pPr>
            <w:r>
              <w:rPr>
                <w:spacing w:val="-5"/>
                <w:sz w:val="18"/>
                <w:szCs w:val="18"/>
              </w:rPr>
              <w:t>2.4</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3324805B" w14:textId="77777777" w:rsidR="00000000" w:rsidRDefault="00000000">
            <w:pPr>
              <w:pStyle w:val="TableParagraph"/>
              <w:kinsoku w:val="0"/>
              <w:overflowPunct w:val="0"/>
              <w:spacing w:before="50" w:line="190" w:lineRule="exact"/>
              <w:ind w:left="32" w:right="3"/>
              <w:rPr>
                <w:spacing w:val="-10"/>
                <w:sz w:val="18"/>
                <w:szCs w:val="18"/>
              </w:rPr>
            </w:pPr>
            <w:r>
              <w:rPr>
                <w:spacing w:val="-10"/>
                <w:sz w:val="18"/>
                <w:szCs w:val="18"/>
              </w:rPr>
              <w:t>-</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1A5CFC60" w14:textId="77777777" w:rsidR="00000000" w:rsidRDefault="00000000">
            <w:pPr>
              <w:pStyle w:val="TableParagraph"/>
              <w:kinsoku w:val="0"/>
              <w:overflowPunct w:val="0"/>
              <w:spacing w:before="50" w:line="190" w:lineRule="exact"/>
              <w:ind w:left="33" w:right="15"/>
              <w:rPr>
                <w:spacing w:val="-4"/>
                <w:sz w:val="18"/>
                <w:szCs w:val="18"/>
              </w:rPr>
            </w:pPr>
            <w:r>
              <w:rPr>
                <w:spacing w:val="-4"/>
                <w:sz w:val="18"/>
                <w:szCs w:val="18"/>
              </w:rPr>
              <w:t>18.9</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7C4AB621" w14:textId="77777777" w:rsidR="00000000" w:rsidRDefault="00000000">
            <w:pPr>
              <w:pStyle w:val="TableParagraph"/>
              <w:kinsoku w:val="0"/>
              <w:overflowPunct w:val="0"/>
              <w:spacing w:before="50" w:line="190" w:lineRule="exact"/>
              <w:ind w:left="121"/>
              <w:jc w:val="left"/>
              <w:rPr>
                <w:spacing w:val="-2"/>
                <w:sz w:val="18"/>
                <w:szCs w:val="18"/>
              </w:rPr>
            </w:pPr>
            <w:r>
              <w:rPr>
                <w:sz w:val="18"/>
                <w:szCs w:val="18"/>
              </w:rPr>
              <w:t>Runoff/leaching</w:t>
            </w:r>
            <w:r>
              <w:rPr>
                <w:spacing w:val="-9"/>
                <w:sz w:val="18"/>
                <w:szCs w:val="18"/>
              </w:rPr>
              <w:t xml:space="preserve"> </w:t>
            </w:r>
            <w:r>
              <w:rPr>
                <w:sz w:val="18"/>
                <w:szCs w:val="18"/>
              </w:rPr>
              <w:t>from</w:t>
            </w:r>
            <w:r>
              <w:rPr>
                <w:spacing w:val="-6"/>
                <w:sz w:val="18"/>
                <w:szCs w:val="18"/>
              </w:rPr>
              <w:t xml:space="preserve"> </w:t>
            </w:r>
            <w:r>
              <w:rPr>
                <w:sz w:val="18"/>
                <w:szCs w:val="18"/>
              </w:rPr>
              <w:t>natural</w:t>
            </w:r>
            <w:r>
              <w:rPr>
                <w:spacing w:val="-6"/>
                <w:sz w:val="18"/>
                <w:szCs w:val="18"/>
              </w:rPr>
              <w:t xml:space="preserve"> </w:t>
            </w:r>
            <w:r>
              <w:rPr>
                <w:sz w:val="18"/>
                <w:szCs w:val="18"/>
              </w:rPr>
              <w:t>deposits;</w:t>
            </w:r>
            <w:r>
              <w:rPr>
                <w:spacing w:val="-6"/>
                <w:sz w:val="18"/>
                <w:szCs w:val="18"/>
              </w:rPr>
              <w:t xml:space="preserve"> </w:t>
            </w:r>
            <w:r>
              <w:rPr>
                <w:sz w:val="18"/>
                <w:szCs w:val="18"/>
              </w:rPr>
              <w:t>industrial</w:t>
            </w:r>
            <w:r>
              <w:rPr>
                <w:spacing w:val="-4"/>
                <w:sz w:val="18"/>
                <w:szCs w:val="18"/>
              </w:rPr>
              <w:t xml:space="preserve"> </w:t>
            </w:r>
            <w:r>
              <w:rPr>
                <w:spacing w:val="-2"/>
                <w:sz w:val="18"/>
                <w:szCs w:val="18"/>
              </w:rPr>
              <w:t>wastes</w:t>
            </w:r>
          </w:p>
        </w:tc>
      </w:tr>
      <w:tr w:rsidR="00000000" w14:paraId="00767F33"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dashed" w:sz="12" w:space="0" w:color="FFFFFF"/>
            </w:tcBorders>
            <w:shd w:val="clear" w:color="auto" w:fill="CBEBFF"/>
          </w:tcPr>
          <w:p w14:paraId="220DAAD3" w14:textId="77777777" w:rsidR="00000000" w:rsidRDefault="00000000">
            <w:pPr>
              <w:pStyle w:val="TableParagraph"/>
              <w:kinsoku w:val="0"/>
              <w:overflowPunct w:val="0"/>
              <w:spacing w:before="50" w:line="190" w:lineRule="exact"/>
              <w:ind w:left="72"/>
              <w:jc w:val="left"/>
              <w:rPr>
                <w:spacing w:val="-2"/>
                <w:sz w:val="18"/>
                <w:szCs w:val="18"/>
              </w:rPr>
            </w:pPr>
            <w:r>
              <w:rPr>
                <w:sz w:val="18"/>
                <w:szCs w:val="18"/>
              </w:rPr>
              <w:t>Total</w:t>
            </w:r>
            <w:r>
              <w:rPr>
                <w:spacing w:val="-5"/>
                <w:sz w:val="18"/>
                <w:szCs w:val="18"/>
              </w:rPr>
              <w:t xml:space="preserve"> </w:t>
            </w:r>
            <w:r>
              <w:rPr>
                <w:sz w:val="18"/>
                <w:szCs w:val="18"/>
              </w:rPr>
              <w:t>Dissolved</w:t>
            </w:r>
            <w:r>
              <w:rPr>
                <w:spacing w:val="-5"/>
                <w:sz w:val="18"/>
                <w:szCs w:val="18"/>
              </w:rPr>
              <w:t xml:space="preserve"> </w:t>
            </w:r>
            <w:r>
              <w:rPr>
                <w:spacing w:val="-2"/>
                <w:sz w:val="18"/>
                <w:szCs w:val="18"/>
              </w:rPr>
              <w:t>Solids</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015F2CA2" w14:textId="77777777" w:rsidR="00000000" w:rsidRDefault="00000000">
            <w:pPr>
              <w:pStyle w:val="TableParagraph"/>
              <w:kinsoku w:val="0"/>
              <w:overflowPunct w:val="0"/>
              <w:spacing w:before="50" w:line="190" w:lineRule="exact"/>
              <w:ind w:left="79"/>
              <w:rPr>
                <w:spacing w:val="-4"/>
                <w:sz w:val="18"/>
                <w:szCs w:val="18"/>
              </w:rPr>
            </w:pPr>
            <w:r>
              <w:rPr>
                <w:spacing w:val="-4"/>
                <w:sz w:val="18"/>
                <w:szCs w:val="18"/>
              </w:rPr>
              <w:t>mg/L</w:t>
            </w:r>
          </w:p>
        </w:tc>
        <w:tc>
          <w:tcPr>
            <w:tcW w:w="1164" w:type="dxa"/>
            <w:tcBorders>
              <w:top w:val="single" w:sz="12" w:space="0" w:color="FFFFFF"/>
              <w:left w:val="dashed" w:sz="12" w:space="0" w:color="FFFFFF"/>
              <w:bottom w:val="single" w:sz="12" w:space="0" w:color="FFFFFF"/>
              <w:right w:val="dashed" w:sz="12" w:space="0" w:color="FFFFFF"/>
            </w:tcBorders>
            <w:shd w:val="clear" w:color="auto" w:fill="CBEBFF"/>
          </w:tcPr>
          <w:p w14:paraId="3B3FFD5F" w14:textId="77777777" w:rsidR="00000000" w:rsidRDefault="00000000">
            <w:pPr>
              <w:pStyle w:val="TableParagraph"/>
              <w:kinsoku w:val="0"/>
              <w:overflowPunct w:val="0"/>
              <w:spacing w:before="50" w:line="190" w:lineRule="exact"/>
              <w:ind w:left="79" w:right="53"/>
              <w:rPr>
                <w:spacing w:val="-2"/>
                <w:sz w:val="18"/>
                <w:szCs w:val="18"/>
              </w:rPr>
            </w:pPr>
            <w:r>
              <w:rPr>
                <w:spacing w:val="-2"/>
                <w:sz w:val="18"/>
                <w:szCs w:val="18"/>
              </w:rPr>
              <w:t>1,000</w:t>
            </w:r>
          </w:p>
        </w:tc>
        <w:tc>
          <w:tcPr>
            <w:tcW w:w="1639" w:type="dxa"/>
            <w:tcBorders>
              <w:top w:val="single" w:sz="12" w:space="0" w:color="FFFFFF"/>
              <w:left w:val="dashed" w:sz="12" w:space="0" w:color="FFFFFF"/>
              <w:bottom w:val="single" w:sz="12" w:space="0" w:color="FFFFFF"/>
              <w:right w:val="dashed" w:sz="12" w:space="0" w:color="FFFFFF"/>
            </w:tcBorders>
            <w:shd w:val="clear" w:color="auto" w:fill="CBEBFF"/>
          </w:tcPr>
          <w:p w14:paraId="20E7FA09" w14:textId="77777777" w:rsidR="00000000" w:rsidRDefault="00000000">
            <w:pPr>
              <w:pStyle w:val="TableParagraph"/>
              <w:kinsoku w:val="0"/>
              <w:overflowPunct w:val="0"/>
              <w:spacing w:before="50" w:line="190" w:lineRule="exact"/>
              <w:ind w:left="29" w:right="1"/>
              <w:rPr>
                <w:spacing w:val="-5"/>
                <w:sz w:val="18"/>
                <w:szCs w:val="18"/>
              </w:rPr>
            </w:pPr>
            <w:r>
              <w:rPr>
                <w:sz w:val="18"/>
                <w:szCs w:val="18"/>
              </w:rPr>
              <w:t>210 -</w:t>
            </w:r>
            <w:r>
              <w:rPr>
                <w:spacing w:val="-1"/>
                <w:sz w:val="18"/>
                <w:szCs w:val="18"/>
              </w:rPr>
              <w:t xml:space="preserve"> </w:t>
            </w:r>
            <w:r>
              <w:rPr>
                <w:spacing w:val="-5"/>
                <w:sz w:val="18"/>
                <w:szCs w:val="18"/>
              </w:rPr>
              <w:t>500</w:t>
            </w:r>
          </w:p>
        </w:tc>
        <w:tc>
          <w:tcPr>
            <w:tcW w:w="1555" w:type="dxa"/>
            <w:tcBorders>
              <w:top w:val="single" w:sz="12" w:space="0" w:color="FFFFFF"/>
              <w:left w:val="dashed" w:sz="12" w:space="0" w:color="FFFFFF"/>
              <w:bottom w:val="single" w:sz="12" w:space="0" w:color="FFFFFF"/>
              <w:right w:val="dashed" w:sz="12" w:space="0" w:color="FFFFFF"/>
            </w:tcBorders>
            <w:shd w:val="clear" w:color="auto" w:fill="CBEBFF"/>
          </w:tcPr>
          <w:p w14:paraId="7E6FE603" w14:textId="77777777" w:rsidR="00000000" w:rsidRDefault="00000000">
            <w:pPr>
              <w:pStyle w:val="TableParagraph"/>
              <w:kinsoku w:val="0"/>
              <w:overflowPunct w:val="0"/>
              <w:spacing w:before="50" w:line="190" w:lineRule="exact"/>
              <w:ind w:left="22" w:right="2"/>
              <w:rPr>
                <w:spacing w:val="-5"/>
                <w:sz w:val="18"/>
                <w:szCs w:val="18"/>
              </w:rPr>
            </w:pPr>
            <w:r>
              <w:rPr>
                <w:spacing w:val="-5"/>
                <w:sz w:val="18"/>
                <w:szCs w:val="18"/>
              </w:rPr>
              <w:t>362</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25D7EA84" w14:textId="77777777" w:rsidR="00000000" w:rsidRDefault="00000000">
            <w:pPr>
              <w:pStyle w:val="TableParagraph"/>
              <w:kinsoku w:val="0"/>
              <w:overflowPunct w:val="0"/>
              <w:spacing w:before="50" w:line="190" w:lineRule="exact"/>
              <w:ind w:left="33" w:right="3"/>
              <w:rPr>
                <w:spacing w:val="-5"/>
                <w:sz w:val="18"/>
                <w:szCs w:val="18"/>
              </w:rPr>
            </w:pPr>
            <w:r>
              <w:rPr>
                <w:sz w:val="18"/>
                <w:szCs w:val="18"/>
              </w:rPr>
              <w:t>40 –</w:t>
            </w:r>
            <w:r>
              <w:rPr>
                <w:spacing w:val="-1"/>
                <w:sz w:val="18"/>
                <w:szCs w:val="18"/>
              </w:rPr>
              <w:t xml:space="preserve"> </w:t>
            </w:r>
            <w:r>
              <w:rPr>
                <w:spacing w:val="-5"/>
                <w:sz w:val="18"/>
                <w:szCs w:val="18"/>
              </w:rPr>
              <w:t>310</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674C934E" w14:textId="77777777" w:rsidR="00000000" w:rsidRDefault="00000000">
            <w:pPr>
              <w:pStyle w:val="TableParagraph"/>
              <w:kinsoku w:val="0"/>
              <w:overflowPunct w:val="0"/>
              <w:spacing w:before="50" w:line="190" w:lineRule="exact"/>
              <w:ind w:left="33" w:right="13"/>
              <w:rPr>
                <w:spacing w:val="-5"/>
                <w:sz w:val="18"/>
                <w:szCs w:val="18"/>
              </w:rPr>
            </w:pPr>
            <w:r>
              <w:rPr>
                <w:spacing w:val="-5"/>
                <w:sz w:val="18"/>
                <w:szCs w:val="18"/>
              </w:rPr>
              <w:t>153</w:t>
            </w:r>
          </w:p>
        </w:tc>
        <w:tc>
          <w:tcPr>
            <w:tcW w:w="1650" w:type="dxa"/>
            <w:tcBorders>
              <w:top w:val="single" w:sz="12" w:space="0" w:color="FFFFFF"/>
              <w:left w:val="dashed" w:sz="12" w:space="0" w:color="FFFFFF"/>
              <w:bottom w:val="single" w:sz="12" w:space="0" w:color="FFFFFF"/>
              <w:right w:val="dashed" w:sz="12" w:space="0" w:color="FFFFFF"/>
            </w:tcBorders>
            <w:shd w:val="clear" w:color="auto" w:fill="CBEBFF"/>
          </w:tcPr>
          <w:p w14:paraId="7FBC10DE" w14:textId="77777777" w:rsidR="00000000" w:rsidRDefault="00000000">
            <w:pPr>
              <w:pStyle w:val="TableParagraph"/>
              <w:kinsoku w:val="0"/>
              <w:overflowPunct w:val="0"/>
              <w:spacing w:before="50" w:line="190" w:lineRule="exact"/>
              <w:ind w:left="32" w:right="4"/>
              <w:rPr>
                <w:spacing w:val="-5"/>
                <w:sz w:val="18"/>
                <w:szCs w:val="18"/>
              </w:rPr>
            </w:pPr>
            <w:r>
              <w:rPr>
                <w:sz w:val="18"/>
                <w:szCs w:val="18"/>
              </w:rPr>
              <w:t>80 –</w:t>
            </w:r>
            <w:r>
              <w:rPr>
                <w:spacing w:val="-1"/>
                <w:sz w:val="18"/>
                <w:szCs w:val="18"/>
              </w:rPr>
              <w:t xml:space="preserve"> </w:t>
            </w:r>
            <w:r>
              <w:rPr>
                <w:spacing w:val="-5"/>
                <w:sz w:val="18"/>
                <w:szCs w:val="18"/>
              </w:rPr>
              <w:t>200</w:t>
            </w:r>
          </w:p>
        </w:tc>
        <w:tc>
          <w:tcPr>
            <w:tcW w:w="1649" w:type="dxa"/>
            <w:tcBorders>
              <w:top w:val="single" w:sz="12" w:space="0" w:color="FFFFFF"/>
              <w:left w:val="dashed" w:sz="12" w:space="0" w:color="FFFFFF"/>
              <w:bottom w:val="single" w:sz="12" w:space="0" w:color="FFFFFF"/>
              <w:right w:val="dashed" w:sz="12" w:space="0" w:color="FFFFFF"/>
            </w:tcBorders>
            <w:shd w:val="clear" w:color="auto" w:fill="CBEBFF"/>
          </w:tcPr>
          <w:p w14:paraId="6CE00650" w14:textId="77777777" w:rsidR="00000000" w:rsidRDefault="00000000">
            <w:pPr>
              <w:pStyle w:val="TableParagraph"/>
              <w:kinsoku w:val="0"/>
              <w:overflowPunct w:val="0"/>
              <w:spacing w:before="50" w:line="190" w:lineRule="exact"/>
              <w:ind w:left="33" w:right="16"/>
              <w:rPr>
                <w:spacing w:val="-5"/>
                <w:sz w:val="18"/>
                <w:szCs w:val="18"/>
              </w:rPr>
            </w:pPr>
            <w:r>
              <w:rPr>
                <w:spacing w:val="-5"/>
                <w:sz w:val="18"/>
                <w:szCs w:val="18"/>
              </w:rPr>
              <w:t>140</w:t>
            </w:r>
          </w:p>
        </w:tc>
        <w:tc>
          <w:tcPr>
            <w:tcW w:w="7757" w:type="dxa"/>
            <w:tcBorders>
              <w:top w:val="single" w:sz="12" w:space="0" w:color="FFFFFF"/>
              <w:left w:val="dashed" w:sz="12" w:space="0" w:color="FFFFFF"/>
              <w:bottom w:val="single" w:sz="12" w:space="0" w:color="FFFFFF"/>
              <w:right w:val="single" w:sz="12" w:space="0" w:color="FFFFFF"/>
            </w:tcBorders>
            <w:shd w:val="clear" w:color="auto" w:fill="CBEBFF"/>
          </w:tcPr>
          <w:p w14:paraId="695F1A07" w14:textId="77777777" w:rsidR="00000000" w:rsidRDefault="00000000">
            <w:pPr>
              <w:pStyle w:val="TableParagraph"/>
              <w:kinsoku w:val="0"/>
              <w:overflowPunct w:val="0"/>
              <w:spacing w:before="50" w:line="190" w:lineRule="exact"/>
              <w:ind w:left="121"/>
              <w:jc w:val="left"/>
              <w:rPr>
                <w:spacing w:val="-2"/>
                <w:sz w:val="18"/>
                <w:szCs w:val="18"/>
              </w:rPr>
            </w:pPr>
            <w:r>
              <w:rPr>
                <w:sz w:val="18"/>
                <w:szCs w:val="18"/>
              </w:rPr>
              <w:t>Runoff/leaching</w:t>
            </w:r>
            <w:r>
              <w:rPr>
                <w:spacing w:val="-8"/>
                <w:sz w:val="18"/>
                <w:szCs w:val="18"/>
              </w:rPr>
              <w:t xml:space="preserve"> </w:t>
            </w:r>
            <w:r>
              <w:rPr>
                <w:sz w:val="18"/>
                <w:szCs w:val="18"/>
              </w:rPr>
              <w:t>from</w:t>
            </w:r>
            <w:r>
              <w:rPr>
                <w:spacing w:val="-8"/>
                <w:sz w:val="18"/>
                <w:szCs w:val="18"/>
              </w:rPr>
              <w:t xml:space="preserve"> </w:t>
            </w:r>
            <w:r>
              <w:rPr>
                <w:sz w:val="18"/>
                <w:szCs w:val="18"/>
              </w:rPr>
              <w:t>natural</w:t>
            </w:r>
            <w:r>
              <w:rPr>
                <w:spacing w:val="-6"/>
                <w:sz w:val="18"/>
                <w:szCs w:val="18"/>
              </w:rPr>
              <w:t xml:space="preserve"> </w:t>
            </w:r>
            <w:r>
              <w:rPr>
                <w:spacing w:val="-2"/>
                <w:sz w:val="18"/>
                <w:szCs w:val="18"/>
              </w:rPr>
              <w:t>deposits</w:t>
            </w:r>
          </w:p>
        </w:tc>
      </w:tr>
      <w:tr w:rsidR="00000000" w14:paraId="23C728F1" w14:textId="77777777">
        <w:tblPrEx>
          <w:tblCellMar>
            <w:top w:w="0" w:type="dxa"/>
            <w:left w:w="0" w:type="dxa"/>
            <w:bottom w:w="0" w:type="dxa"/>
            <w:right w:w="0" w:type="dxa"/>
          </w:tblCellMar>
        </w:tblPrEx>
        <w:trPr>
          <w:trHeight w:val="438"/>
        </w:trPr>
        <w:tc>
          <w:tcPr>
            <w:tcW w:w="3090" w:type="dxa"/>
            <w:tcBorders>
              <w:top w:val="single" w:sz="12" w:space="0" w:color="FFFFFF"/>
              <w:left w:val="single" w:sz="12" w:space="0" w:color="FFFFFF"/>
              <w:bottom w:val="single" w:sz="8" w:space="0" w:color="FFFFFF"/>
              <w:right w:val="single" w:sz="12" w:space="0" w:color="FFFFFF"/>
            </w:tcBorders>
            <w:shd w:val="clear" w:color="auto" w:fill="2F6AAF"/>
          </w:tcPr>
          <w:p w14:paraId="5CFA7648" w14:textId="77777777" w:rsidR="00000000" w:rsidRDefault="00000000">
            <w:pPr>
              <w:pStyle w:val="TableParagraph"/>
              <w:kinsoku w:val="0"/>
              <w:overflowPunct w:val="0"/>
              <w:spacing w:before="101"/>
              <w:ind w:left="352"/>
              <w:jc w:val="left"/>
              <w:rPr>
                <w:b/>
                <w:bCs/>
                <w:color w:val="FFFFFF"/>
                <w:spacing w:val="-2"/>
                <w:sz w:val="20"/>
                <w:szCs w:val="20"/>
              </w:rPr>
            </w:pPr>
            <w:r>
              <w:rPr>
                <w:b/>
                <w:bCs/>
                <w:color w:val="FFFFFF"/>
                <w:sz w:val="20"/>
                <w:szCs w:val="20"/>
              </w:rPr>
              <w:t>Unregulated</w:t>
            </w:r>
            <w:r>
              <w:rPr>
                <w:b/>
                <w:bCs/>
                <w:color w:val="FFFFFF"/>
                <w:spacing w:val="-3"/>
                <w:sz w:val="20"/>
                <w:szCs w:val="20"/>
              </w:rPr>
              <w:t xml:space="preserve"> </w:t>
            </w:r>
            <w:r>
              <w:rPr>
                <w:b/>
                <w:bCs/>
                <w:color w:val="FFFFFF"/>
                <w:spacing w:val="-2"/>
                <w:sz w:val="20"/>
                <w:szCs w:val="20"/>
              </w:rPr>
              <w:t>Compounds</w:t>
            </w:r>
          </w:p>
        </w:tc>
        <w:tc>
          <w:tcPr>
            <w:tcW w:w="1164" w:type="dxa"/>
            <w:tcBorders>
              <w:top w:val="single" w:sz="12" w:space="0" w:color="FFFFFF"/>
              <w:left w:val="single" w:sz="12" w:space="0" w:color="FFFFFF"/>
              <w:bottom w:val="single" w:sz="8" w:space="0" w:color="FFFFFF"/>
              <w:right w:val="single" w:sz="12" w:space="0" w:color="FFFFFF"/>
            </w:tcBorders>
            <w:shd w:val="clear" w:color="auto" w:fill="2F6AAF"/>
          </w:tcPr>
          <w:p w14:paraId="0F988F30" w14:textId="77777777" w:rsidR="00000000" w:rsidRDefault="00000000">
            <w:pPr>
              <w:pStyle w:val="TableParagraph"/>
              <w:kinsoku w:val="0"/>
              <w:overflowPunct w:val="0"/>
              <w:jc w:val="left"/>
              <w:rPr>
                <w:rFonts w:ascii="Times New Roman" w:hAnsi="Times New Roman" w:cs="Times New Roman"/>
                <w:sz w:val="18"/>
                <w:szCs w:val="18"/>
              </w:rPr>
            </w:pPr>
          </w:p>
        </w:tc>
        <w:tc>
          <w:tcPr>
            <w:tcW w:w="1164" w:type="dxa"/>
            <w:tcBorders>
              <w:top w:val="single" w:sz="12" w:space="0" w:color="FFFFFF"/>
              <w:left w:val="single" w:sz="12" w:space="0" w:color="FFFFFF"/>
              <w:bottom w:val="single" w:sz="8" w:space="0" w:color="FFFFFF"/>
              <w:right w:val="single" w:sz="12" w:space="0" w:color="FFFFFF"/>
            </w:tcBorders>
            <w:shd w:val="clear" w:color="auto" w:fill="2F6AAF"/>
          </w:tcPr>
          <w:p w14:paraId="6AB9DA02" w14:textId="77777777" w:rsidR="00000000" w:rsidRDefault="00000000">
            <w:pPr>
              <w:pStyle w:val="TableParagraph"/>
              <w:kinsoku w:val="0"/>
              <w:overflowPunct w:val="0"/>
              <w:jc w:val="left"/>
              <w:rPr>
                <w:rFonts w:ascii="Times New Roman" w:hAnsi="Times New Roman" w:cs="Times New Roman"/>
                <w:sz w:val="18"/>
                <w:szCs w:val="18"/>
              </w:rPr>
            </w:pPr>
          </w:p>
        </w:tc>
        <w:tc>
          <w:tcPr>
            <w:tcW w:w="3194" w:type="dxa"/>
            <w:gridSpan w:val="2"/>
            <w:tcBorders>
              <w:top w:val="single" w:sz="12" w:space="0" w:color="FFFFFF"/>
              <w:left w:val="single" w:sz="12" w:space="0" w:color="FFFFFF"/>
              <w:bottom w:val="single" w:sz="8" w:space="0" w:color="FFFFFF"/>
              <w:right w:val="single" w:sz="12" w:space="0" w:color="FFFFFF"/>
            </w:tcBorders>
            <w:shd w:val="clear" w:color="auto" w:fill="2F6AAF"/>
          </w:tcPr>
          <w:p w14:paraId="76ED7A0E" w14:textId="77777777" w:rsidR="00000000" w:rsidRDefault="00000000">
            <w:pPr>
              <w:pStyle w:val="TableParagraph"/>
              <w:kinsoku w:val="0"/>
              <w:overflowPunct w:val="0"/>
              <w:spacing w:before="101"/>
              <w:ind w:left="971"/>
              <w:jc w:val="left"/>
              <w:rPr>
                <w:b/>
                <w:bCs/>
                <w:color w:val="FFFFFF"/>
                <w:spacing w:val="-2"/>
                <w:sz w:val="20"/>
                <w:szCs w:val="20"/>
              </w:rPr>
            </w:pPr>
            <w:r>
              <w:rPr>
                <w:b/>
                <w:bCs/>
                <w:color w:val="FFFFFF"/>
                <w:spacing w:val="-2"/>
                <w:sz w:val="20"/>
                <w:szCs w:val="20"/>
              </w:rPr>
              <w:t>Groundwater</w:t>
            </w:r>
          </w:p>
        </w:tc>
        <w:tc>
          <w:tcPr>
            <w:tcW w:w="6597" w:type="dxa"/>
            <w:gridSpan w:val="4"/>
            <w:tcBorders>
              <w:top w:val="single" w:sz="12" w:space="0" w:color="FFFFFF"/>
              <w:left w:val="single" w:sz="12" w:space="0" w:color="FFFFFF"/>
              <w:bottom w:val="single" w:sz="8" w:space="0" w:color="FFFFFF"/>
              <w:right w:val="none" w:sz="6" w:space="0" w:color="auto"/>
            </w:tcBorders>
            <w:shd w:val="clear" w:color="auto" w:fill="2F6AAF"/>
          </w:tcPr>
          <w:p w14:paraId="0F706A8B" w14:textId="77777777" w:rsidR="00000000" w:rsidRDefault="00000000">
            <w:pPr>
              <w:pStyle w:val="TableParagraph"/>
              <w:kinsoku w:val="0"/>
              <w:overflowPunct w:val="0"/>
              <w:spacing w:before="101"/>
              <w:ind w:left="11"/>
              <w:rPr>
                <w:b/>
                <w:bCs/>
                <w:color w:val="FFFFFF"/>
                <w:spacing w:val="-2"/>
                <w:sz w:val="20"/>
                <w:szCs w:val="20"/>
              </w:rPr>
            </w:pPr>
            <w:r>
              <w:rPr>
                <w:b/>
                <w:bCs/>
                <w:color w:val="FFFFFF"/>
                <w:sz w:val="20"/>
                <w:szCs w:val="20"/>
              </w:rPr>
              <w:t>Surface</w:t>
            </w:r>
            <w:r>
              <w:rPr>
                <w:b/>
                <w:bCs/>
                <w:color w:val="FFFFFF"/>
                <w:spacing w:val="-3"/>
                <w:sz w:val="20"/>
                <w:szCs w:val="20"/>
              </w:rPr>
              <w:t xml:space="preserve"> </w:t>
            </w:r>
            <w:r>
              <w:rPr>
                <w:b/>
                <w:bCs/>
                <w:color w:val="FFFFFF"/>
                <w:spacing w:val="-2"/>
                <w:sz w:val="20"/>
                <w:szCs w:val="20"/>
              </w:rPr>
              <w:t>Water</w:t>
            </w:r>
          </w:p>
        </w:tc>
        <w:tc>
          <w:tcPr>
            <w:tcW w:w="7757" w:type="dxa"/>
            <w:vMerge w:val="restart"/>
            <w:tcBorders>
              <w:top w:val="single" w:sz="12" w:space="0" w:color="FFFFFF"/>
              <w:left w:val="none" w:sz="6" w:space="0" w:color="auto"/>
              <w:bottom w:val="single" w:sz="12" w:space="0" w:color="FFFFFF"/>
              <w:right w:val="none" w:sz="6" w:space="0" w:color="auto"/>
            </w:tcBorders>
          </w:tcPr>
          <w:p w14:paraId="66B408EC"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5F071141" w14:textId="77777777">
        <w:tblPrEx>
          <w:tblCellMar>
            <w:top w:w="0" w:type="dxa"/>
            <w:left w:w="0" w:type="dxa"/>
            <w:bottom w:w="0" w:type="dxa"/>
            <w:right w:w="0" w:type="dxa"/>
          </w:tblCellMar>
        </w:tblPrEx>
        <w:trPr>
          <w:trHeight w:val="551"/>
        </w:trPr>
        <w:tc>
          <w:tcPr>
            <w:tcW w:w="3090" w:type="dxa"/>
            <w:tcBorders>
              <w:top w:val="single" w:sz="8" w:space="0" w:color="FFFFFF"/>
              <w:left w:val="single" w:sz="12" w:space="0" w:color="FFFFFF"/>
              <w:bottom w:val="single" w:sz="12" w:space="0" w:color="FFFFFF"/>
              <w:right w:val="single" w:sz="12" w:space="0" w:color="FFFFFF"/>
            </w:tcBorders>
            <w:shd w:val="clear" w:color="auto" w:fill="2F6AAF"/>
          </w:tcPr>
          <w:p w14:paraId="2A7A6BE9" w14:textId="77777777" w:rsidR="00000000" w:rsidRDefault="00000000">
            <w:pPr>
              <w:pStyle w:val="TableParagraph"/>
              <w:kinsoku w:val="0"/>
              <w:overflowPunct w:val="0"/>
              <w:spacing w:before="152"/>
              <w:ind w:left="990"/>
              <w:jc w:val="left"/>
              <w:rPr>
                <w:b/>
                <w:bCs/>
                <w:color w:val="FFFFFF"/>
                <w:spacing w:val="-2"/>
                <w:sz w:val="20"/>
                <w:szCs w:val="20"/>
              </w:rPr>
            </w:pPr>
            <w:r>
              <w:rPr>
                <w:b/>
                <w:bCs/>
                <w:color w:val="FFFFFF"/>
                <w:spacing w:val="-2"/>
                <w:sz w:val="20"/>
                <w:szCs w:val="20"/>
              </w:rPr>
              <w:t>Constituent</w:t>
            </w:r>
          </w:p>
        </w:tc>
        <w:tc>
          <w:tcPr>
            <w:tcW w:w="1164" w:type="dxa"/>
            <w:tcBorders>
              <w:top w:val="single" w:sz="8" w:space="0" w:color="FFFFFF"/>
              <w:left w:val="single" w:sz="12" w:space="0" w:color="FFFFFF"/>
              <w:bottom w:val="single" w:sz="12" w:space="0" w:color="FFFFFF"/>
              <w:right w:val="single" w:sz="12" w:space="0" w:color="FFFFFF"/>
            </w:tcBorders>
            <w:shd w:val="clear" w:color="auto" w:fill="2F6AAF"/>
          </w:tcPr>
          <w:p w14:paraId="358A92A0" w14:textId="77777777" w:rsidR="00000000" w:rsidRDefault="00000000">
            <w:pPr>
              <w:pStyle w:val="TableParagraph"/>
              <w:kinsoku w:val="0"/>
              <w:overflowPunct w:val="0"/>
              <w:spacing w:before="152"/>
              <w:ind w:left="79" w:right="51"/>
              <w:rPr>
                <w:b/>
                <w:bCs/>
                <w:color w:val="FFFFFF"/>
                <w:spacing w:val="-2"/>
                <w:sz w:val="20"/>
                <w:szCs w:val="20"/>
              </w:rPr>
            </w:pPr>
            <w:r>
              <w:rPr>
                <w:b/>
                <w:bCs/>
                <w:color w:val="FFFFFF"/>
                <w:spacing w:val="-2"/>
                <w:sz w:val="20"/>
                <w:szCs w:val="20"/>
              </w:rPr>
              <w:t>Units</w:t>
            </w:r>
          </w:p>
        </w:tc>
        <w:tc>
          <w:tcPr>
            <w:tcW w:w="1164" w:type="dxa"/>
            <w:tcBorders>
              <w:top w:val="single" w:sz="8" w:space="0" w:color="FFFFFF"/>
              <w:left w:val="single" w:sz="12" w:space="0" w:color="FFFFFF"/>
              <w:bottom w:val="single" w:sz="12" w:space="0" w:color="FFFFFF"/>
              <w:right w:val="single" w:sz="12" w:space="0" w:color="FFFFFF"/>
            </w:tcBorders>
            <w:shd w:val="clear" w:color="auto" w:fill="2F6AAF"/>
          </w:tcPr>
          <w:p w14:paraId="2027DAD2"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8" w:space="0" w:color="FFFFFF"/>
              <w:left w:val="single" w:sz="12" w:space="0" w:color="FFFFFF"/>
              <w:bottom w:val="single" w:sz="12" w:space="0" w:color="FFFFFF"/>
              <w:right w:val="single" w:sz="12" w:space="0" w:color="FFFFFF"/>
            </w:tcBorders>
            <w:shd w:val="clear" w:color="auto" w:fill="2F6AAF"/>
          </w:tcPr>
          <w:p w14:paraId="340263D6" w14:textId="77777777" w:rsidR="00000000" w:rsidRDefault="00000000">
            <w:pPr>
              <w:pStyle w:val="TableParagraph"/>
              <w:kinsoku w:val="0"/>
              <w:overflowPunct w:val="0"/>
              <w:spacing w:before="152"/>
              <w:ind w:left="29" w:right="1"/>
              <w:rPr>
                <w:b/>
                <w:bCs/>
                <w:color w:val="FFFFFF"/>
                <w:spacing w:val="-2"/>
                <w:sz w:val="20"/>
                <w:szCs w:val="20"/>
              </w:rPr>
            </w:pPr>
            <w:r>
              <w:rPr>
                <w:b/>
                <w:bCs/>
                <w:color w:val="FFFFFF"/>
                <w:spacing w:val="-2"/>
                <w:sz w:val="20"/>
                <w:szCs w:val="20"/>
              </w:rPr>
              <w:t>Range</w:t>
            </w:r>
          </w:p>
        </w:tc>
        <w:tc>
          <w:tcPr>
            <w:tcW w:w="1555" w:type="dxa"/>
            <w:tcBorders>
              <w:top w:val="single" w:sz="8" w:space="0" w:color="FFFFFF"/>
              <w:left w:val="single" w:sz="12" w:space="0" w:color="FFFFFF"/>
              <w:bottom w:val="single" w:sz="12" w:space="0" w:color="FFFFFF"/>
              <w:right w:val="single" w:sz="12" w:space="0" w:color="FFFFFF"/>
            </w:tcBorders>
            <w:shd w:val="clear" w:color="auto" w:fill="2F6AAF"/>
          </w:tcPr>
          <w:p w14:paraId="5ABCCF66" w14:textId="77777777" w:rsidR="00000000" w:rsidRDefault="00000000">
            <w:pPr>
              <w:pStyle w:val="TableParagraph"/>
              <w:kinsoku w:val="0"/>
              <w:overflowPunct w:val="0"/>
              <w:spacing w:before="152"/>
              <w:ind w:left="22"/>
              <w:rPr>
                <w:b/>
                <w:bCs/>
                <w:color w:val="FFFFFF"/>
                <w:spacing w:val="-2"/>
                <w:sz w:val="20"/>
                <w:szCs w:val="20"/>
              </w:rPr>
            </w:pPr>
            <w:r>
              <w:rPr>
                <w:b/>
                <w:bCs/>
                <w:color w:val="FFFFFF"/>
                <w:spacing w:val="-2"/>
                <w:sz w:val="20"/>
                <w:szCs w:val="20"/>
              </w:rPr>
              <w:t>Average</w:t>
            </w:r>
          </w:p>
        </w:tc>
        <w:tc>
          <w:tcPr>
            <w:tcW w:w="3298" w:type="dxa"/>
            <w:gridSpan w:val="2"/>
            <w:tcBorders>
              <w:top w:val="single" w:sz="8" w:space="0" w:color="FFFFFF"/>
              <w:left w:val="single" w:sz="12" w:space="0" w:color="FFFFFF"/>
              <w:bottom w:val="single" w:sz="12" w:space="0" w:color="FFFFFF"/>
              <w:right w:val="single" w:sz="12" w:space="0" w:color="FFFFFF"/>
            </w:tcBorders>
            <w:shd w:val="clear" w:color="auto" w:fill="2F6AAF"/>
          </w:tcPr>
          <w:p w14:paraId="186D60E9" w14:textId="77777777" w:rsidR="00000000" w:rsidRDefault="00000000">
            <w:pPr>
              <w:pStyle w:val="TableParagraph"/>
              <w:kinsoku w:val="0"/>
              <w:overflowPunct w:val="0"/>
              <w:spacing w:line="213" w:lineRule="exact"/>
              <w:ind w:left="28"/>
              <w:rPr>
                <w:b/>
                <w:bCs/>
                <w:color w:val="FFFFFF"/>
                <w:spacing w:val="-4"/>
                <w:sz w:val="20"/>
                <w:szCs w:val="20"/>
              </w:rPr>
            </w:pPr>
            <w:r>
              <w:rPr>
                <w:b/>
                <w:bCs/>
                <w:color w:val="FFFFFF"/>
                <w:spacing w:val="-4"/>
                <w:sz w:val="20"/>
                <w:szCs w:val="20"/>
              </w:rPr>
              <w:t>DWTP</w:t>
            </w:r>
          </w:p>
          <w:p w14:paraId="372B90DA" w14:textId="77777777" w:rsidR="00000000" w:rsidRDefault="00000000">
            <w:pPr>
              <w:pStyle w:val="TableParagraph"/>
              <w:kinsoku w:val="0"/>
              <w:overflowPunct w:val="0"/>
              <w:spacing w:before="107" w:line="212" w:lineRule="exact"/>
              <w:ind w:left="28" w:right="2"/>
              <w:rPr>
                <w:b/>
                <w:bCs/>
                <w:color w:val="FFFFFF"/>
                <w:spacing w:val="-2"/>
                <w:sz w:val="20"/>
                <w:szCs w:val="20"/>
              </w:rPr>
            </w:pPr>
            <w:r>
              <w:rPr>
                <w:b/>
                <w:bCs/>
                <w:color w:val="FFFFFF"/>
                <w:spacing w:val="-2"/>
                <w:sz w:val="20"/>
                <w:szCs w:val="20"/>
              </w:rPr>
              <w:t>Average</w:t>
            </w:r>
          </w:p>
        </w:tc>
        <w:tc>
          <w:tcPr>
            <w:tcW w:w="3299" w:type="dxa"/>
            <w:gridSpan w:val="2"/>
            <w:tcBorders>
              <w:top w:val="single" w:sz="8" w:space="0" w:color="FFFFFF"/>
              <w:left w:val="single" w:sz="12" w:space="0" w:color="FFFFFF"/>
              <w:bottom w:val="single" w:sz="12" w:space="0" w:color="FFFFFF"/>
              <w:right w:val="single" w:sz="12" w:space="0" w:color="FFFFFF"/>
            </w:tcBorders>
            <w:shd w:val="clear" w:color="auto" w:fill="2F6AAF"/>
          </w:tcPr>
          <w:p w14:paraId="1D60DC9B" w14:textId="77777777" w:rsidR="00000000" w:rsidRDefault="00000000">
            <w:pPr>
              <w:pStyle w:val="TableParagraph"/>
              <w:kinsoku w:val="0"/>
              <w:overflowPunct w:val="0"/>
              <w:spacing w:line="213" w:lineRule="exact"/>
              <w:ind w:left="25" w:right="1"/>
              <w:rPr>
                <w:b/>
                <w:bCs/>
                <w:color w:val="FFFFFF"/>
                <w:spacing w:val="-4"/>
                <w:sz w:val="20"/>
                <w:szCs w:val="20"/>
              </w:rPr>
            </w:pPr>
            <w:r>
              <w:rPr>
                <w:b/>
                <w:bCs/>
                <w:color w:val="FFFFFF"/>
                <w:spacing w:val="-4"/>
                <w:sz w:val="20"/>
                <w:szCs w:val="20"/>
              </w:rPr>
              <w:t>SEWD</w:t>
            </w:r>
          </w:p>
          <w:p w14:paraId="27FBDEE2" w14:textId="77777777" w:rsidR="00000000" w:rsidRDefault="00000000">
            <w:pPr>
              <w:pStyle w:val="TableParagraph"/>
              <w:kinsoku w:val="0"/>
              <w:overflowPunct w:val="0"/>
              <w:spacing w:before="107" w:line="212" w:lineRule="exact"/>
              <w:ind w:left="25"/>
              <w:rPr>
                <w:b/>
                <w:bCs/>
                <w:color w:val="FFFFFF"/>
                <w:spacing w:val="-2"/>
                <w:sz w:val="20"/>
                <w:szCs w:val="20"/>
              </w:rPr>
            </w:pPr>
            <w:r>
              <w:rPr>
                <w:b/>
                <w:bCs/>
                <w:color w:val="FFFFFF"/>
                <w:spacing w:val="-2"/>
                <w:sz w:val="20"/>
                <w:szCs w:val="20"/>
              </w:rPr>
              <w:t>Average</w:t>
            </w:r>
          </w:p>
        </w:tc>
        <w:tc>
          <w:tcPr>
            <w:tcW w:w="7757" w:type="dxa"/>
            <w:vMerge/>
            <w:tcBorders>
              <w:top w:val="nil"/>
              <w:left w:val="none" w:sz="6" w:space="0" w:color="auto"/>
              <w:bottom w:val="single" w:sz="12" w:space="0" w:color="FFFFFF"/>
              <w:right w:val="none" w:sz="6" w:space="0" w:color="auto"/>
            </w:tcBorders>
          </w:tcPr>
          <w:p w14:paraId="04A23CE7" w14:textId="77777777" w:rsidR="00000000" w:rsidRDefault="00000000">
            <w:pPr>
              <w:pStyle w:val="ListParagraph"/>
              <w:numPr>
                <w:ilvl w:val="1"/>
                <w:numId w:val="3"/>
              </w:numPr>
              <w:tabs>
                <w:tab w:val="left" w:pos="514"/>
              </w:tabs>
              <w:kinsoku w:val="0"/>
              <w:overflowPunct w:val="0"/>
              <w:ind w:left="514" w:hanging="357"/>
              <w:rPr>
                <w:spacing w:val="-2"/>
                <w:sz w:val="2"/>
                <w:szCs w:val="2"/>
              </w:rPr>
            </w:pPr>
          </w:p>
        </w:tc>
      </w:tr>
      <w:tr w:rsidR="00000000" w14:paraId="690B41F9"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2D2DD251" w14:textId="77777777" w:rsidR="00000000" w:rsidRDefault="00000000">
            <w:pPr>
              <w:pStyle w:val="TableParagraph"/>
              <w:kinsoku w:val="0"/>
              <w:overflowPunct w:val="0"/>
              <w:spacing w:before="40" w:line="200" w:lineRule="exact"/>
              <w:ind w:left="72"/>
              <w:jc w:val="left"/>
              <w:rPr>
                <w:spacing w:val="-5"/>
                <w:sz w:val="19"/>
                <w:szCs w:val="19"/>
                <w:vertAlign w:val="superscript"/>
              </w:rPr>
            </w:pPr>
            <w:r>
              <w:rPr>
                <w:sz w:val="19"/>
                <w:szCs w:val="19"/>
              </w:rPr>
              <w:t>Total</w:t>
            </w:r>
            <w:r>
              <w:rPr>
                <w:spacing w:val="-5"/>
                <w:sz w:val="19"/>
                <w:szCs w:val="19"/>
              </w:rPr>
              <w:t xml:space="preserve"> </w:t>
            </w:r>
            <w:r>
              <w:rPr>
                <w:sz w:val="19"/>
                <w:szCs w:val="19"/>
              </w:rPr>
              <w:t>Hardness</w:t>
            </w:r>
            <w:r>
              <w:rPr>
                <w:spacing w:val="-4"/>
                <w:sz w:val="19"/>
                <w:szCs w:val="19"/>
              </w:rPr>
              <w:t xml:space="preserve"> </w:t>
            </w:r>
            <w:r>
              <w:rPr>
                <w:sz w:val="19"/>
                <w:szCs w:val="19"/>
              </w:rPr>
              <w:t>(as</w:t>
            </w:r>
            <w:r>
              <w:rPr>
                <w:spacing w:val="-5"/>
                <w:sz w:val="19"/>
                <w:szCs w:val="19"/>
              </w:rPr>
              <w:t xml:space="preserve"> </w:t>
            </w:r>
            <w:r>
              <w:rPr>
                <w:sz w:val="19"/>
                <w:szCs w:val="19"/>
              </w:rPr>
              <w:t>CaCO</w:t>
            </w:r>
            <w:r>
              <w:rPr>
                <w:sz w:val="19"/>
                <w:szCs w:val="19"/>
                <w:vertAlign w:val="subscript"/>
              </w:rPr>
              <w:t>3</w:t>
            </w:r>
            <w:r>
              <w:rPr>
                <w:sz w:val="19"/>
                <w:szCs w:val="19"/>
              </w:rPr>
              <w:t>)</w:t>
            </w:r>
            <w:r>
              <w:rPr>
                <w:spacing w:val="-4"/>
                <w:sz w:val="19"/>
                <w:szCs w:val="19"/>
              </w:rPr>
              <w:t xml:space="preserve"> </w:t>
            </w:r>
            <w:r>
              <w:rPr>
                <w:spacing w:val="-5"/>
                <w:sz w:val="19"/>
                <w:szCs w:val="19"/>
                <w:vertAlign w:val="superscript"/>
              </w:rPr>
              <w:t>(1)</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51EA2FE3" w14:textId="77777777" w:rsidR="00000000" w:rsidRDefault="00000000">
            <w:pPr>
              <w:pStyle w:val="TableParagraph"/>
              <w:kinsoku w:val="0"/>
              <w:overflowPunct w:val="0"/>
              <w:spacing w:before="40" w:line="200"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203BF5BA"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374EA761" w14:textId="77777777" w:rsidR="00000000" w:rsidRDefault="00000000">
            <w:pPr>
              <w:pStyle w:val="TableParagraph"/>
              <w:kinsoku w:val="0"/>
              <w:overflowPunct w:val="0"/>
              <w:spacing w:before="40" w:line="200" w:lineRule="exact"/>
              <w:ind w:left="29" w:right="2"/>
              <w:rPr>
                <w:spacing w:val="-5"/>
                <w:sz w:val="19"/>
                <w:szCs w:val="19"/>
              </w:rPr>
            </w:pPr>
            <w:r>
              <w:rPr>
                <w:sz w:val="19"/>
                <w:szCs w:val="19"/>
              </w:rPr>
              <w:t>119</w:t>
            </w:r>
            <w:r>
              <w:rPr>
                <w:spacing w:val="-2"/>
                <w:sz w:val="19"/>
                <w:szCs w:val="19"/>
              </w:rPr>
              <w:t xml:space="preserve"> </w:t>
            </w:r>
            <w:r>
              <w:rPr>
                <w:sz w:val="19"/>
                <w:szCs w:val="19"/>
              </w:rPr>
              <w:t>-</w:t>
            </w:r>
            <w:r>
              <w:rPr>
                <w:spacing w:val="-2"/>
                <w:sz w:val="19"/>
                <w:szCs w:val="19"/>
              </w:rPr>
              <w:t xml:space="preserve"> </w:t>
            </w:r>
            <w:r>
              <w:rPr>
                <w:spacing w:val="-5"/>
                <w:sz w:val="19"/>
                <w:szCs w:val="19"/>
              </w:rPr>
              <w:t>321</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5F7800AA" w14:textId="77777777" w:rsidR="00000000" w:rsidRDefault="00000000">
            <w:pPr>
              <w:pStyle w:val="TableParagraph"/>
              <w:kinsoku w:val="0"/>
              <w:overflowPunct w:val="0"/>
              <w:spacing w:before="40" w:line="200" w:lineRule="exact"/>
              <w:ind w:left="22"/>
              <w:rPr>
                <w:spacing w:val="-5"/>
                <w:sz w:val="19"/>
                <w:szCs w:val="19"/>
              </w:rPr>
            </w:pPr>
            <w:r>
              <w:rPr>
                <w:spacing w:val="-5"/>
                <w:sz w:val="19"/>
                <w:szCs w:val="19"/>
              </w:rPr>
              <w:t>244</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9BE5E17" w14:textId="77777777" w:rsidR="00000000" w:rsidRDefault="00000000">
            <w:pPr>
              <w:pStyle w:val="TableParagraph"/>
              <w:kinsoku w:val="0"/>
              <w:overflowPunct w:val="0"/>
              <w:spacing w:before="40" w:line="200" w:lineRule="exact"/>
              <w:ind w:left="28" w:right="2"/>
              <w:rPr>
                <w:spacing w:val="-5"/>
                <w:sz w:val="19"/>
                <w:szCs w:val="19"/>
              </w:rPr>
            </w:pPr>
            <w:r>
              <w:rPr>
                <w:spacing w:val="-5"/>
                <w:sz w:val="19"/>
                <w:szCs w:val="19"/>
              </w:rPr>
              <w:t>18</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372C5426" w14:textId="77777777" w:rsidR="00000000" w:rsidRDefault="00000000">
            <w:pPr>
              <w:pStyle w:val="TableParagraph"/>
              <w:kinsoku w:val="0"/>
              <w:overflowPunct w:val="0"/>
              <w:spacing w:before="40" w:line="200" w:lineRule="exact"/>
              <w:ind w:left="25" w:right="1"/>
              <w:rPr>
                <w:spacing w:val="-5"/>
                <w:sz w:val="19"/>
                <w:szCs w:val="19"/>
              </w:rPr>
            </w:pPr>
            <w:r>
              <w:rPr>
                <w:spacing w:val="-5"/>
                <w:sz w:val="19"/>
                <w:szCs w:val="19"/>
              </w:rPr>
              <w:t>72</w:t>
            </w:r>
          </w:p>
        </w:tc>
        <w:tc>
          <w:tcPr>
            <w:tcW w:w="7757" w:type="dxa"/>
            <w:tcBorders>
              <w:top w:val="single" w:sz="12" w:space="0" w:color="FFFFFF"/>
              <w:left w:val="single" w:sz="12" w:space="0" w:color="FFFFFF"/>
              <w:bottom w:val="single" w:sz="12" w:space="0" w:color="FFFFFF"/>
              <w:right w:val="none" w:sz="6" w:space="0" w:color="auto"/>
            </w:tcBorders>
          </w:tcPr>
          <w:p w14:paraId="3AA50DB2"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39E94D55" w14:textId="77777777">
        <w:tblPrEx>
          <w:tblCellMar>
            <w:top w:w="0" w:type="dxa"/>
            <w:left w:w="0" w:type="dxa"/>
            <w:bottom w:w="0" w:type="dxa"/>
            <w:right w:w="0" w:type="dxa"/>
          </w:tblCellMar>
        </w:tblPrEx>
        <w:trPr>
          <w:trHeight w:val="259"/>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6FEEE544" w14:textId="77777777" w:rsidR="00000000" w:rsidRDefault="00000000">
            <w:pPr>
              <w:pStyle w:val="TableParagraph"/>
              <w:kinsoku w:val="0"/>
              <w:overflowPunct w:val="0"/>
              <w:spacing w:before="40" w:line="199" w:lineRule="exact"/>
              <w:ind w:left="72"/>
              <w:jc w:val="left"/>
              <w:rPr>
                <w:spacing w:val="-2"/>
                <w:sz w:val="19"/>
                <w:szCs w:val="19"/>
              </w:rPr>
            </w:pPr>
            <w:r>
              <w:rPr>
                <w:spacing w:val="-2"/>
                <w:sz w:val="19"/>
                <w:szCs w:val="19"/>
              </w:rPr>
              <w:t>Boron</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3ADE4C8D" w14:textId="77777777" w:rsidR="00000000" w:rsidRDefault="00000000">
            <w:pPr>
              <w:pStyle w:val="TableParagraph"/>
              <w:kinsoku w:val="0"/>
              <w:overflowPunct w:val="0"/>
              <w:spacing w:before="40" w:line="199" w:lineRule="exact"/>
              <w:ind w:left="79" w:right="52"/>
              <w:rPr>
                <w:spacing w:val="-4"/>
                <w:sz w:val="19"/>
                <w:szCs w:val="19"/>
              </w:rPr>
            </w:pPr>
            <w:r>
              <w:rPr>
                <w:spacing w:val="-4"/>
                <w:sz w:val="19"/>
                <w:szCs w:val="19"/>
              </w:rPr>
              <w:t>μg/L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7D2B97F5"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0C7190F0" w14:textId="77777777" w:rsidR="00000000" w:rsidRDefault="00000000">
            <w:pPr>
              <w:pStyle w:val="TableParagraph"/>
              <w:kinsoku w:val="0"/>
              <w:overflowPunct w:val="0"/>
              <w:spacing w:before="40" w:line="199" w:lineRule="exact"/>
              <w:ind w:left="29" w:right="2"/>
              <w:rPr>
                <w:spacing w:val="-5"/>
                <w:sz w:val="19"/>
                <w:szCs w:val="19"/>
              </w:rPr>
            </w:pPr>
            <w:r>
              <w:rPr>
                <w:sz w:val="19"/>
                <w:szCs w:val="19"/>
              </w:rPr>
              <w:t>&lt;100</w:t>
            </w:r>
            <w:r>
              <w:rPr>
                <w:spacing w:val="-2"/>
                <w:sz w:val="19"/>
                <w:szCs w:val="19"/>
              </w:rPr>
              <w:t xml:space="preserve"> </w:t>
            </w:r>
            <w:r>
              <w:rPr>
                <w:sz w:val="19"/>
                <w:szCs w:val="19"/>
              </w:rPr>
              <w:t>–</w:t>
            </w:r>
            <w:r>
              <w:rPr>
                <w:spacing w:val="-3"/>
                <w:sz w:val="19"/>
                <w:szCs w:val="19"/>
              </w:rPr>
              <w:t xml:space="preserve"> </w:t>
            </w:r>
            <w:r>
              <w:rPr>
                <w:spacing w:val="-5"/>
                <w:sz w:val="19"/>
                <w:szCs w:val="19"/>
              </w:rPr>
              <w:t>130</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7BD1EF45" w14:textId="77777777" w:rsidR="00000000" w:rsidRDefault="00000000">
            <w:pPr>
              <w:pStyle w:val="TableParagraph"/>
              <w:kinsoku w:val="0"/>
              <w:overflowPunct w:val="0"/>
              <w:spacing w:before="40" w:line="199" w:lineRule="exact"/>
              <w:ind w:left="22"/>
              <w:rPr>
                <w:spacing w:val="-5"/>
                <w:sz w:val="19"/>
                <w:szCs w:val="19"/>
              </w:rPr>
            </w:pPr>
            <w:r>
              <w:rPr>
                <w:spacing w:val="-5"/>
                <w:sz w:val="19"/>
                <w:szCs w:val="19"/>
              </w:rPr>
              <w:t>19</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3FD53116" w14:textId="77777777" w:rsidR="00000000" w:rsidRDefault="00000000">
            <w:pPr>
              <w:pStyle w:val="TableParagraph"/>
              <w:kinsoku w:val="0"/>
              <w:overflowPunct w:val="0"/>
              <w:spacing w:before="40" w:line="199" w:lineRule="exact"/>
              <w:ind w:left="28" w:right="2"/>
              <w:rPr>
                <w:spacing w:val="-4"/>
                <w:sz w:val="19"/>
                <w:szCs w:val="19"/>
              </w:rPr>
            </w:pPr>
            <w:r>
              <w:rPr>
                <w:spacing w:val="-4"/>
                <w:sz w:val="19"/>
                <w:szCs w:val="19"/>
              </w:rPr>
              <w:t>&lt;100</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70C8FF1E" w14:textId="77777777" w:rsidR="00000000" w:rsidRDefault="00000000">
            <w:pPr>
              <w:pStyle w:val="TableParagraph"/>
              <w:kinsoku w:val="0"/>
              <w:overflowPunct w:val="0"/>
              <w:spacing w:before="40" w:line="199" w:lineRule="exact"/>
              <w:ind w:left="25" w:right="1"/>
              <w:rPr>
                <w:spacing w:val="-4"/>
                <w:sz w:val="19"/>
                <w:szCs w:val="19"/>
              </w:rPr>
            </w:pPr>
            <w:r>
              <w:rPr>
                <w:spacing w:val="-4"/>
                <w:sz w:val="19"/>
                <w:szCs w:val="19"/>
              </w:rPr>
              <w:t>&lt;100</w:t>
            </w:r>
          </w:p>
        </w:tc>
        <w:tc>
          <w:tcPr>
            <w:tcW w:w="7757" w:type="dxa"/>
            <w:tcBorders>
              <w:top w:val="single" w:sz="12" w:space="0" w:color="FFFFFF"/>
              <w:left w:val="single" w:sz="12" w:space="0" w:color="FFFFFF"/>
              <w:bottom w:val="single" w:sz="12" w:space="0" w:color="FFFFFF"/>
              <w:right w:val="none" w:sz="6" w:space="0" w:color="auto"/>
            </w:tcBorders>
          </w:tcPr>
          <w:p w14:paraId="69F011D7"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23211C1F"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464882C1" w14:textId="77777777" w:rsidR="00000000" w:rsidRDefault="00000000">
            <w:pPr>
              <w:pStyle w:val="TableParagraph"/>
              <w:kinsoku w:val="0"/>
              <w:overflowPunct w:val="0"/>
              <w:spacing w:before="40" w:line="200" w:lineRule="exact"/>
              <w:ind w:left="72"/>
              <w:jc w:val="left"/>
              <w:rPr>
                <w:spacing w:val="-2"/>
                <w:sz w:val="19"/>
                <w:szCs w:val="19"/>
              </w:rPr>
            </w:pPr>
            <w:r>
              <w:rPr>
                <w:spacing w:val="-2"/>
                <w:sz w:val="19"/>
                <w:szCs w:val="19"/>
              </w:rPr>
              <w:t>Sodium</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66CD0DE3" w14:textId="77777777" w:rsidR="00000000" w:rsidRDefault="00000000">
            <w:pPr>
              <w:pStyle w:val="TableParagraph"/>
              <w:kinsoku w:val="0"/>
              <w:overflowPunct w:val="0"/>
              <w:spacing w:before="40" w:line="200"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639AAD42"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3FF5971E" w14:textId="77777777" w:rsidR="00000000" w:rsidRDefault="00000000">
            <w:pPr>
              <w:pStyle w:val="TableParagraph"/>
              <w:kinsoku w:val="0"/>
              <w:overflowPunct w:val="0"/>
              <w:spacing w:before="40" w:line="200" w:lineRule="exact"/>
              <w:ind w:left="475"/>
              <w:jc w:val="left"/>
              <w:rPr>
                <w:spacing w:val="-5"/>
                <w:sz w:val="19"/>
                <w:szCs w:val="19"/>
              </w:rPr>
            </w:pPr>
            <w:r>
              <w:rPr>
                <w:sz w:val="19"/>
                <w:szCs w:val="19"/>
              </w:rPr>
              <w:t>4.9</w:t>
            </w:r>
            <w:r>
              <w:rPr>
                <w:spacing w:val="-2"/>
                <w:sz w:val="19"/>
                <w:szCs w:val="19"/>
              </w:rPr>
              <w:t xml:space="preserve"> </w:t>
            </w:r>
            <w:r>
              <w:rPr>
                <w:sz w:val="19"/>
                <w:szCs w:val="19"/>
              </w:rPr>
              <w:t>–</w:t>
            </w:r>
            <w:r>
              <w:rPr>
                <w:spacing w:val="-2"/>
                <w:sz w:val="19"/>
                <w:szCs w:val="19"/>
              </w:rPr>
              <w:t xml:space="preserve"> </w:t>
            </w:r>
            <w:r>
              <w:rPr>
                <w:spacing w:val="-5"/>
                <w:sz w:val="19"/>
                <w:szCs w:val="19"/>
              </w:rPr>
              <w:t>36</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4BB32114" w14:textId="77777777" w:rsidR="00000000" w:rsidRDefault="00000000">
            <w:pPr>
              <w:pStyle w:val="TableParagraph"/>
              <w:kinsoku w:val="0"/>
              <w:overflowPunct w:val="0"/>
              <w:spacing w:before="40" w:line="200" w:lineRule="exact"/>
              <w:ind w:left="22"/>
              <w:rPr>
                <w:spacing w:val="-4"/>
                <w:sz w:val="19"/>
                <w:szCs w:val="19"/>
              </w:rPr>
            </w:pPr>
            <w:r>
              <w:rPr>
                <w:spacing w:val="-4"/>
                <w:sz w:val="19"/>
                <w:szCs w:val="19"/>
              </w:rPr>
              <w:t>20.2</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3208EB89" w14:textId="77777777" w:rsidR="00000000" w:rsidRDefault="00000000">
            <w:pPr>
              <w:pStyle w:val="TableParagraph"/>
              <w:kinsoku w:val="0"/>
              <w:overflowPunct w:val="0"/>
              <w:spacing w:before="40" w:line="200" w:lineRule="exact"/>
              <w:ind w:left="28" w:right="2"/>
              <w:rPr>
                <w:spacing w:val="-5"/>
                <w:sz w:val="19"/>
                <w:szCs w:val="19"/>
              </w:rPr>
            </w:pPr>
            <w:r>
              <w:rPr>
                <w:spacing w:val="-5"/>
                <w:sz w:val="19"/>
                <w:szCs w:val="19"/>
              </w:rPr>
              <w:t>8.0</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B40B67F" w14:textId="77777777" w:rsidR="00000000" w:rsidRDefault="00000000">
            <w:pPr>
              <w:pStyle w:val="TableParagraph"/>
              <w:kinsoku w:val="0"/>
              <w:overflowPunct w:val="0"/>
              <w:spacing w:before="40" w:line="200" w:lineRule="exact"/>
              <w:ind w:left="25" w:right="1"/>
              <w:rPr>
                <w:spacing w:val="-5"/>
                <w:sz w:val="19"/>
                <w:szCs w:val="19"/>
              </w:rPr>
            </w:pPr>
            <w:r>
              <w:rPr>
                <w:spacing w:val="-5"/>
                <w:sz w:val="19"/>
                <w:szCs w:val="19"/>
              </w:rPr>
              <w:t>14</w:t>
            </w:r>
          </w:p>
        </w:tc>
        <w:tc>
          <w:tcPr>
            <w:tcW w:w="7757" w:type="dxa"/>
            <w:tcBorders>
              <w:top w:val="single" w:sz="12" w:space="0" w:color="FFFFFF"/>
              <w:left w:val="single" w:sz="12" w:space="0" w:color="FFFFFF"/>
              <w:bottom w:val="single" w:sz="12" w:space="0" w:color="FFFFFF"/>
              <w:right w:val="none" w:sz="6" w:space="0" w:color="auto"/>
            </w:tcBorders>
          </w:tcPr>
          <w:p w14:paraId="1CA5E3CE"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1CBFF658"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48409346" w14:textId="77777777" w:rsidR="00000000" w:rsidRDefault="00000000">
            <w:pPr>
              <w:pStyle w:val="TableParagraph"/>
              <w:kinsoku w:val="0"/>
              <w:overflowPunct w:val="0"/>
              <w:spacing w:before="40" w:line="200" w:lineRule="exact"/>
              <w:ind w:left="72"/>
              <w:jc w:val="left"/>
              <w:rPr>
                <w:spacing w:val="-2"/>
                <w:sz w:val="19"/>
                <w:szCs w:val="19"/>
              </w:rPr>
            </w:pPr>
            <w:r>
              <w:rPr>
                <w:spacing w:val="-2"/>
                <w:sz w:val="19"/>
                <w:szCs w:val="19"/>
              </w:rPr>
              <w:t>Vanadium</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705EBF3D" w14:textId="77777777" w:rsidR="00000000" w:rsidRDefault="00000000">
            <w:pPr>
              <w:pStyle w:val="TableParagraph"/>
              <w:kinsoku w:val="0"/>
              <w:overflowPunct w:val="0"/>
              <w:spacing w:before="40" w:line="200" w:lineRule="exact"/>
              <w:ind w:left="79" w:right="52"/>
              <w:rPr>
                <w:spacing w:val="-4"/>
                <w:sz w:val="19"/>
                <w:szCs w:val="19"/>
              </w:rPr>
            </w:pPr>
            <w:r>
              <w:rPr>
                <w:spacing w:val="-4"/>
                <w:sz w:val="19"/>
                <w:szCs w:val="19"/>
              </w:rPr>
              <w:t>μg/L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7DDB8D0E"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6ABF42B3" w14:textId="77777777" w:rsidR="00000000" w:rsidRDefault="00000000">
            <w:pPr>
              <w:pStyle w:val="TableParagraph"/>
              <w:kinsoku w:val="0"/>
              <w:overflowPunct w:val="0"/>
              <w:spacing w:before="40" w:line="200" w:lineRule="exact"/>
              <w:ind w:left="29" w:right="2"/>
              <w:rPr>
                <w:spacing w:val="-5"/>
                <w:sz w:val="19"/>
                <w:szCs w:val="19"/>
              </w:rPr>
            </w:pPr>
            <w:r>
              <w:rPr>
                <w:sz w:val="19"/>
                <w:szCs w:val="19"/>
              </w:rPr>
              <w:t>16</w:t>
            </w:r>
            <w:r>
              <w:rPr>
                <w:spacing w:val="-2"/>
                <w:sz w:val="19"/>
                <w:szCs w:val="19"/>
              </w:rPr>
              <w:t xml:space="preserve"> </w:t>
            </w:r>
            <w:r>
              <w:rPr>
                <w:sz w:val="19"/>
                <w:szCs w:val="19"/>
              </w:rPr>
              <w:t>-</w:t>
            </w:r>
            <w:r>
              <w:rPr>
                <w:spacing w:val="-1"/>
                <w:sz w:val="19"/>
                <w:szCs w:val="19"/>
              </w:rPr>
              <w:t xml:space="preserve"> </w:t>
            </w:r>
            <w:r>
              <w:rPr>
                <w:spacing w:val="-5"/>
                <w:sz w:val="19"/>
                <w:szCs w:val="19"/>
              </w:rPr>
              <w:t>32</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466ECD87" w14:textId="77777777" w:rsidR="00000000" w:rsidRDefault="00000000">
            <w:pPr>
              <w:pStyle w:val="TableParagraph"/>
              <w:kinsoku w:val="0"/>
              <w:overflowPunct w:val="0"/>
              <w:spacing w:before="40" w:line="200" w:lineRule="exact"/>
              <w:ind w:left="22"/>
              <w:rPr>
                <w:spacing w:val="-5"/>
                <w:sz w:val="19"/>
                <w:szCs w:val="19"/>
              </w:rPr>
            </w:pPr>
            <w:r>
              <w:rPr>
                <w:spacing w:val="-5"/>
                <w:sz w:val="19"/>
                <w:szCs w:val="19"/>
              </w:rPr>
              <w:t>25</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23CFA197" w14:textId="77777777" w:rsidR="00000000" w:rsidRDefault="00000000">
            <w:pPr>
              <w:pStyle w:val="TableParagraph"/>
              <w:kinsoku w:val="0"/>
              <w:overflowPunct w:val="0"/>
              <w:spacing w:before="40" w:line="200" w:lineRule="exact"/>
              <w:ind w:left="28" w:right="2"/>
              <w:rPr>
                <w:spacing w:val="-4"/>
                <w:sz w:val="19"/>
                <w:szCs w:val="19"/>
              </w:rPr>
            </w:pPr>
            <w:r>
              <w:rPr>
                <w:spacing w:val="-4"/>
                <w:sz w:val="19"/>
                <w:szCs w:val="19"/>
              </w:rPr>
              <w:t>&lt;3.0</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6F76E6C2" w14:textId="77777777" w:rsidR="00000000" w:rsidRDefault="00000000">
            <w:pPr>
              <w:pStyle w:val="TableParagraph"/>
              <w:kinsoku w:val="0"/>
              <w:overflowPunct w:val="0"/>
              <w:spacing w:before="40" w:line="200" w:lineRule="exact"/>
              <w:ind w:left="25" w:right="1"/>
              <w:rPr>
                <w:spacing w:val="-4"/>
                <w:sz w:val="19"/>
                <w:szCs w:val="19"/>
              </w:rPr>
            </w:pPr>
            <w:r>
              <w:rPr>
                <w:spacing w:val="-4"/>
                <w:sz w:val="19"/>
                <w:szCs w:val="19"/>
              </w:rPr>
              <w:t>&lt;3.0</w:t>
            </w:r>
          </w:p>
        </w:tc>
        <w:tc>
          <w:tcPr>
            <w:tcW w:w="7757" w:type="dxa"/>
            <w:tcBorders>
              <w:top w:val="single" w:sz="12" w:space="0" w:color="FFFFFF"/>
              <w:left w:val="single" w:sz="12" w:space="0" w:color="FFFFFF"/>
              <w:bottom w:val="single" w:sz="12" w:space="0" w:color="FFFFFF"/>
              <w:right w:val="none" w:sz="6" w:space="0" w:color="auto"/>
            </w:tcBorders>
          </w:tcPr>
          <w:p w14:paraId="3F7F9690"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22627326" w14:textId="77777777">
        <w:tblPrEx>
          <w:tblCellMar>
            <w:top w:w="0" w:type="dxa"/>
            <w:left w:w="0" w:type="dxa"/>
            <w:bottom w:w="0" w:type="dxa"/>
            <w:right w:w="0" w:type="dxa"/>
          </w:tblCellMar>
        </w:tblPrEx>
        <w:trPr>
          <w:trHeight w:val="384"/>
        </w:trPr>
        <w:tc>
          <w:tcPr>
            <w:tcW w:w="3090" w:type="dxa"/>
            <w:tcBorders>
              <w:top w:val="single" w:sz="12" w:space="0" w:color="FFFFFF"/>
              <w:left w:val="single" w:sz="12" w:space="0" w:color="FFFFFF"/>
              <w:bottom w:val="single" w:sz="12" w:space="0" w:color="FFFFFF"/>
              <w:right w:val="single" w:sz="12" w:space="0" w:color="FFFFFF"/>
            </w:tcBorders>
            <w:shd w:val="clear" w:color="auto" w:fill="2F6AAF"/>
          </w:tcPr>
          <w:p w14:paraId="0B5A5441" w14:textId="77777777" w:rsidR="00000000" w:rsidRDefault="00000000">
            <w:pPr>
              <w:pStyle w:val="TableParagraph"/>
              <w:kinsoku w:val="0"/>
              <w:overflowPunct w:val="0"/>
              <w:spacing w:before="70"/>
              <w:ind w:left="669"/>
              <w:jc w:val="left"/>
              <w:rPr>
                <w:b/>
                <w:bCs/>
                <w:color w:val="FFFFFF"/>
                <w:spacing w:val="-2"/>
                <w:sz w:val="20"/>
                <w:szCs w:val="20"/>
              </w:rPr>
            </w:pPr>
            <w:r>
              <w:rPr>
                <w:b/>
                <w:bCs/>
                <w:color w:val="FFFFFF"/>
                <w:sz w:val="20"/>
                <w:szCs w:val="20"/>
              </w:rPr>
              <w:t>Other</w:t>
            </w:r>
            <w:r>
              <w:rPr>
                <w:b/>
                <w:bCs/>
                <w:color w:val="FFFFFF"/>
                <w:spacing w:val="-6"/>
                <w:sz w:val="20"/>
                <w:szCs w:val="20"/>
              </w:rPr>
              <w:t xml:space="preserve"> </w:t>
            </w:r>
            <w:r>
              <w:rPr>
                <w:b/>
                <w:bCs/>
                <w:color w:val="FFFFFF"/>
                <w:spacing w:val="-2"/>
                <w:sz w:val="20"/>
                <w:szCs w:val="20"/>
              </w:rPr>
              <w:t>Compounds</w:t>
            </w:r>
          </w:p>
        </w:tc>
        <w:tc>
          <w:tcPr>
            <w:tcW w:w="1164" w:type="dxa"/>
            <w:tcBorders>
              <w:top w:val="single" w:sz="12" w:space="0" w:color="FFFFFF"/>
              <w:left w:val="single" w:sz="12" w:space="0" w:color="FFFFFF"/>
              <w:bottom w:val="single" w:sz="12" w:space="0" w:color="FFFFFF"/>
              <w:right w:val="single" w:sz="12" w:space="0" w:color="FFFFFF"/>
            </w:tcBorders>
            <w:shd w:val="clear" w:color="auto" w:fill="2F6AAF"/>
          </w:tcPr>
          <w:p w14:paraId="235F03A1" w14:textId="77777777" w:rsidR="00000000" w:rsidRDefault="00000000">
            <w:pPr>
              <w:pStyle w:val="TableParagraph"/>
              <w:kinsoku w:val="0"/>
              <w:overflowPunct w:val="0"/>
              <w:jc w:val="left"/>
              <w:rPr>
                <w:rFonts w:ascii="Times New Roman" w:hAnsi="Times New Roman" w:cs="Times New Roman"/>
                <w:sz w:val="18"/>
                <w:szCs w:val="18"/>
              </w:rPr>
            </w:pPr>
          </w:p>
        </w:tc>
        <w:tc>
          <w:tcPr>
            <w:tcW w:w="1164" w:type="dxa"/>
            <w:tcBorders>
              <w:top w:val="single" w:sz="12" w:space="0" w:color="FFFFFF"/>
              <w:left w:val="single" w:sz="12" w:space="0" w:color="FFFFFF"/>
              <w:bottom w:val="single" w:sz="12" w:space="0" w:color="FFFFFF"/>
              <w:right w:val="single" w:sz="12" w:space="0" w:color="FFFFFF"/>
            </w:tcBorders>
            <w:shd w:val="clear" w:color="auto" w:fill="2F6AAF"/>
          </w:tcPr>
          <w:p w14:paraId="0F1AEBF1" w14:textId="77777777" w:rsidR="00000000" w:rsidRDefault="00000000">
            <w:pPr>
              <w:pStyle w:val="TableParagraph"/>
              <w:kinsoku w:val="0"/>
              <w:overflowPunct w:val="0"/>
              <w:jc w:val="left"/>
              <w:rPr>
                <w:rFonts w:ascii="Times New Roman" w:hAnsi="Times New Roman" w:cs="Times New Roman"/>
                <w:sz w:val="18"/>
                <w:szCs w:val="18"/>
              </w:rPr>
            </w:pPr>
          </w:p>
        </w:tc>
        <w:tc>
          <w:tcPr>
            <w:tcW w:w="3194"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16DA35B9" w14:textId="77777777" w:rsidR="00000000" w:rsidRDefault="00000000">
            <w:pPr>
              <w:pStyle w:val="TableParagraph"/>
              <w:kinsoku w:val="0"/>
              <w:overflowPunct w:val="0"/>
              <w:spacing w:before="70"/>
              <w:ind w:left="971"/>
              <w:jc w:val="left"/>
              <w:rPr>
                <w:b/>
                <w:bCs/>
                <w:color w:val="FFFFFF"/>
                <w:spacing w:val="-2"/>
                <w:sz w:val="20"/>
                <w:szCs w:val="20"/>
              </w:rPr>
            </w:pPr>
            <w:r>
              <w:rPr>
                <w:b/>
                <w:bCs/>
                <w:color w:val="FFFFFF"/>
                <w:spacing w:val="-2"/>
                <w:sz w:val="20"/>
                <w:szCs w:val="20"/>
              </w:rPr>
              <w:t>Groundwater</w:t>
            </w:r>
          </w:p>
        </w:tc>
        <w:tc>
          <w:tcPr>
            <w:tcW w:w="6597" w:type="dxa"/>
            <w:gridSpan w:val="4"/>
            <w:tcBorders>
              <w:top w:val="single" w:sz="12" w:space="0" w:color="FFFFFF"/>
              <w:left w:val="single" w:sz="12" w:space="0" w:color="FFFFFF"/>
              <w:bottom w:val="single" w:sz="12" w:space="0" w:color="FFFFFF"/>
              <w:right w:val="single" w:sz="12" w:space="0" w:color="FFFFFF"/>
            </w:tcBorders>
            <w:shd w:val="clear" w:color="auto" w:fill="2F6AAF"/>
          </w:tcPr>
          <w:p w14:paraId="4C4BC463" w14:textId="77777777" w:rsidR="00000000" w:rsidRDefault="00000000">
            <w:pPr>
              <w:pStyle w:val="TableParagraph"/>
              <w:kinsoku w:val="0"/>
              <w:overflowPunct w:val="0"/>
              <w:spacing w:before="70"/>
              <w:ind w:left="26"/>
              <w:rPr>
                <w:b/>
                <w:bCs/>
                <w:color w:val="FFFFFF"/>
                <w:spacing w:val="-2"/>
                <w:sz w:val="20"/>
                <w:szCs w:val="20"/>
              </w:rPr>
            </w:pPr>
            <w:r>
              <w:rPr>
                <w:b/>
                <w:bCs/>
                <w:color w:val="FFFFFF"/>
                <w:sz w:val="20"/>
                <w:szCs w:val="20"/>
              </w:rPr>
              <w:t>Surface</w:t>
            </w:r>
            <w:r>
              <w:rPr>
                <w:b/>
                <w:bCs/>
                <w:color w:val="FFFFFF"/>
                <w:spacing w:val="-3"/>
                <w:sz w:val="20"/>
                <w:szCs w:val="20"/>
              </w:rPr>
              <w:t xml:space="preserve"> </w:t>
            </w:r>
            <w:r>
              <w:rPr>
                <w:b/>
                <w:bCs/>
                <w:color w:val="FFFFFF"/>
                <w:spacing w:val="-2"/>
                <w:sz w:val="20"/>
                <w:szCs w:val="20"/>
              </w:rPr>
              <w:t>Water</w:t>
            </w:r>
          </w:p>
        </w:tc>
        <w:tc>
          <w:tcPr>
            <w:tcW w:w="7757" w:type="dxa"/>
            <w:tcBorders>
              <w:top w:val="single" w:sz="12" w:space="0" w:color="FFFFFF"/>
              <w:left w:val="single" w:sz="12" w:space="0" w:color="FFFFFF"/>
              <w:bottom w:val="single" w:sz="12" w:space="0" w:color="FFFFFF"/>
              <w:right w:val="none" w:sz="6" w:space="0" w:color="auto"/>
            </w:tcBorders>
          </w:tcPr>
          <w:p w14:paraId="11B9DD10"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09E23845" w14:textId="77777777">
        <w:tblPrEx>
          <w:tblCellMar>
            <w:top w:w="0" w:type="dxa"/>
            <w:left w:w="0" w:type="dxa"/>
            <w:bottom w:w="0" w:type="dxa"/>
            <w:right w:w="0" w:type="dxa"/>
          </w:tblCellMar>
        </w:tblPrEx>
        <w:trPr>
          <w:trHeight w:val="534"/>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35E84575" w14:textId="77777777" w:rsidR="00000000" w:rsidRDefault="00000000">
            <w:pPr>
              <w:pStyle w:val="TableParagraph"/>
              <w:kinsoku w:val="0"/>
              <w:overflowPunct w:val="0"/>
              <w:spacing w:before="95"/>
              <w:jc w:val="left"/>
              <w:rPr>
                <w:rFonts w:ascii="Arial Narrow" w:hAnsi="Arial Narrow" w:cs="Arial Narrow"/>
                <w:sz w:val="19"/>
                <w:szCs w:val="19"/>
              </w:rPr>
            </w:pPr>
          </w:p>
          <w:p w14:paraId="2ABD6C60" w14:textId="77777777" w:rsidR="00000000" w:rsidRDefault="00000000">
            <w:pPr>
              <w:pStyle w:val="TableParagraph"/>
              <w:kinsoku w:val="0"/>
              <w:overflowPunct w:val="0"/>
              <w:spacing w:line="200" w:lineRule="exact"/>
              <w:ind w:left="72"/>
              <w:jc w:val="left"/>
              <w:rPr>
                <w:spacing w:val="-2"/>
                <w:sz w:val="19"/>
                <w:szCs w:val="19"/>
              </w:rPr>
            </w:pPr>
            <w:r>
              <w:rPr>
                <w:spacing w:val="-2"/>
                <w:sz w:val="19"/>
                <w:szCs w:val="19"/>
              </w:rPr>
              <w:t>Constituent</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3FF374AB" w14:textId="77777777" w:rsidR="00000000" w:rsidRDefault="00000000">
            <w:pPr>
              <w:pStyle w:val="TableParagraph"/>
              <w:kinsoku w:val="0"/>
              <w:overflowPunct w:val="0"/>
              <w:spacing w:before="95"/>
              <w:jc w:val="left"/>
              <w:rPr>
                <w:rFonts w:ascii="Arial Narrow" w:hAnsi="Arial Narrow" w:cs="Arial Narrow"/>
                <w:sz w:val="19"/>
                <w:szCs w:val="19"/>
              </w:rPr>
            </w:pPr>
          </w:p>
          <w:p w14:paraId="79CF9D22" w14:textId="77777777" w:rsidR="00000000" w:rsidRDefault="00000000">
            <w:pPr>
              <w:pStyle w:val="TableParagraph"/>
              <w:kinsoku w:val="0"/>
              <w:overflowPunct w:val="0"/>
              <w:spacing w:line="200" w:lineRule="exact"/>
              <w:ind w:left="79" w:right="53"/>
              <w:rPr>
                <w:spacing w:val="-2"/>
                <w:sz w:val="19"/>
                <w:szCs w:val="19"/>
              </w:rPr>
            </w:pPr>
            <w:r>
              <w:rPr>
                <w:spacing w:val="-2"/>
                <w:sz w:val="19"/>
                <w:szCs w:val="19"/>
              </w:rPr>
              <w:t>Units</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2CCC1977"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2CF9A44D" w14:textId="77777777" w:rsidR="00000000" w:rsidRDefault="00000000">
            <w:pPr>
              <w:pStyle w:val="TableParagraph"/>
              <w:kinsoku w:val="0"/>
              <w:overflowPunct w:val="0"/>
              <w:spacing w:before="95"/>
              <w:jc w:val="left"/>
              <w:rPr>
                <w:rFonts w:ascii="Arial Narrow" w:hAnsi="Arial Narrow" w:cs="Arial Narrow"/>
                <w:sz w:val="19"/>
                <w:szCs w:val="19"/>
              </w:rPr>
            </w:pPr>
          </w:p>
          <w:p w14:paraId="0020EF0D" w14:textId="77777777" w:rsidR="00000000" w:rsidRDefault="00000000">
            <w:pPr>
              <w:pStyle w:val="TableParagraph"/>
              <w:kinsoku w:val="0"/>
              <w:overflowPunct w:val="0"/>
              <w:spacing w:line="200" w:lineRule="exact"/>
              <w:ind w:left="29" w:right="3"/>
              <w:rPr>
                <w:spacing w:val="-2"/>
                <w:sz w:val="19"/>
                <w:szCs w:val="19"/>
              </w:rPr>
            </w:pPr>
            <w:r>
              <w:rPr>
                <w:spacing w:val="-2"/>
                <w:sz w:val="19"/>
                <w:szCs w:val="19"/>
              </w:rPr>
              <w:t>Range</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0A7F675E" w14:textId="77777777" w:rsidR="00000000" w:rsidRDefault="00000000">
            <w:pPr>
              <w:pStyle w:val="TableParagraph"/>
              <w:kinsoku w:val="0"/>
              <w:overflowPunct w:val="0"/>
              <w:spacing w:before="95"/>
              <w:jc w:val="left"/>
              <w:rPr>
                <w:rFonts w:ascii="Arial Narrow" w:hAnsi="Arial Narrow" w:cs="Arial Narrow"/>
                <w:sz w:val="19"/>
                <w:szCs w:val="19"/>
              </w:rPr>
            </w:pPr>
          </w:p>
          <w:p w14:paraId="54AD49FB" w14:textId="77777777" w:rsidR="00000000" w:rsidRDefault="00000000">
            <w:pPr>
              <w:pStyle w:val="TableParagraph"/>
              <w:kinsoku w:val="0"/>
              <w:overflowPunct w:val="0"/>
              <w:spacing w:line="200" w:lineRule="exact"/>
              <w:ind w:left="22" w:right="2"/>
              <w:rPr>
                <w:spacing w:val="-2"/>
                <w:sz w:val="19"/>
                <w:szCs w:val="19"/>
              </w:rPr>
            </w:pPr>
            <w:r>
              <w:rPr>
                <w:spacing w:val="-2"/>
                <w:sz w:val="19"/>
                <w:szCs w:val="19"/>
              </w:rPr>
              <w:t>Average</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16FBF952" w14:textId="77777777" w:rsidR="00000000" w:rsidRDefault="00000000">
            <w:pPr>
              <w:pStyle w:val="TableParagraph"/>
              <w:kinsoku w:val="0"/>
              <w:overflowPunct w:val="0"/>
              <w:spacing w:line="206" w:lineRule="exact"/>
              <w:ind w:left="28" w:right="2"/>
              <w:rPr>
                <w:spacing w:val="-4"/>
                <w:sz w:val="19"/>
                <w:szCs w:val="19"/>
              </w:rPr>
            </w:pPr>
            <w:r>
              <w:rPr>
                <w:spacing w:val="-4"/>
                <w:sz w:val="19"/>
                <w:szCs w:val="19"/>
              </w:rPr>
              <w:t>DWTP</w:t>
            </w:r>
          </w:p>
          <w:p w14:paraId="5B986C7E" w14:textId="77777777" w:rsidR="00000000" w:rsidRDefault="00000000">
            <w:pPr>
              <w:pStyle w:val="TableParagraph"/>
              <w:kinsoku w:val="0"/>
              <w:overflowPunct w:val="0"/>
              <w:spacing w:before="108" w:line="200" w:lineRule="exact"/>
              <w:ind w:left="28" w:right="3"/>
              <w:rPr>
                <w:spacing w:val="-2"/>
                <w:sz w:val="19"/>
                <w:szCs w:val="19"/>
              </w:rPr>
            </w:pPr>
            <w:r>
              <w:rPr>
                <w:spacing w:val="-2"/>
                <w:sz w:val="19"/>
                <w:szCs w:val="19"/>
              </w:rPr>
              <w:t>Average</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01871656" w14:textId="77777777" w:rsidR="00000000" w:rsidRDefault="00000000">
            <w:pPr>
              <w:pStyle w:val="TableParagraph"/>
              <w:kinsoku w:val="0"/>
              <w:overflowPunct w:val="0"/>
              <w:spacing w:line="206" w:lineRule="exact"/>
              <w:ind w:left="25" w:right="1"/>
              <w:rPr>
                <w:spacing w:val="-4"/>
                <w:sz w:val="19"/>
                <w:szCs w:val="19"/>
              </w:rPr>
            </w:pPr>
            <w:r>
              <w:rPr>
                <w:spacing w:val="-4"/>
                <w:sz w:val="19"/>
                <w:szCs w:val="19"/>
              </w:rPr>
              <w:t>SEWD</w:t>
            </w:r>
          </w:p>
          <w:p w14:paraId="36709EAF" w14:textId="77777777" w:rsidR="00000000" w:rsidRDefault="00000000">
            <w:pPr>
              <w:pStyle w:val="TableParagraph"/>
              <w:kinsoku w:val="0"/>
              <w:overflowPunct w:val="0"/>
              <w:spacing w:before="108" w:line="200" w:lineRule="exact"/>
              <w:ind w:left="25" w:right="2"/>
              <w:rPr>
                <w:spacing w:val="-2"/>
                <w:sz w:val="19"/>
                <w:szCs w:val="19"/>
              </w:rPr>
            </w:pPr>
            <w:r>
              <w:rPr>
                <w:spacing w:val="-2"/>
                <w:sz w:val="19"/>
                <w:szCs w:val="19"/>
              </w:rPr>
              <w:t>Average</w:t>
            </w:r>
          </w:p>
        </w:tc>
        <w:tc>
          <w:tcPr>
            <w:tcW w:w="7757" w:type="dxa"/>
            <w:tcBorders>
              <w:top w:val="single" w:sz="12" w:space="0" w:color="FFFFFF"/>
              <w:left w:val="single" w:sz="12" w:space="0" w:color="FFFFFF"/>
              <w:bottom w:val="single" w:sz="12" w:space="0" w:color="FFFFFF"/>
              <w:right w:val="none" w:sz="6" w:space="0" w:color="auto"/>
            </w:tcBorders>
          </w:tcPr>
          <w:p w14:paraId="19847752"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14E82DF5" w14:textId="77777777">
        <w:tblPrEx>
          <w:tblCellMar>
            <w:top w:w="0" w:type="dxa"/>
            <w:left w:w="0" w:type="dxa"/>
            <w:bottom w:w="0" w:type="dxa"/>
            <w:right w:w="0" w:type="dxa"/>
          </w:tblCellMar>
        </w:tblPrEx>
        <w:trPr>
          <w:trHeight w:val="259"/>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46955A60" w14:textId="77777777" w:rsidR="00000000" w:rsidRDefault="00000000">
            <w:pPr>
              <w:pStyle w:val="TableParagraph"/>
              <w:kinsoku w:val="0"/>
              <w:overflowPunct w:val="0"/>
              <w:spacing w:before="40" w:line="199" w:lineRule="exact"/>
              <w:ind w:left="72"/>
              <w:jc w:val="left"/>
              <w:rPr>
                <w:spacing w:val="-2"/>
                <w:sz w:val="19"/>
                <w:szCs w:val="19"/>
              </w:rPr>
            </w:pPr>
            <w:r>
              <w:rPr>
                <w:sz w:val="19"/>
                <w:szCs w:val="19"/>
              </w:rPr>
              <w:t>Total</w:t>
            </w:r>
            <w:r>
              <w:rPr>
                <w:spacing w:val="-9"/>
                <w:sz w:val="19"/>
                <w:szCs w:val="19"/>
              </w:rPr>
              <w:t xml:space="preserve"> </w:t>
            </w:r>
            <w:r>
              <w:rPr>
                <w:spacing w:val="-2"/>
                <w:sz w:val="19"/>
                <w:szCs w:val="19"/>
              </w:rPr>
              <w:t>Alkalinity</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6AB8EE43" w14:textId="77777777" w:rsidR="00000000" w:rsidRDefault="00000000">
            <w:pPr>
              <w:pStyle w:val="TableParagraph"/>
              <w:kinsoku w:val="0"/>
              <w:overflowPunct w:val="0"/>
              <w:spacing w:before="40" w:line="199"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539974ED"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41279A37" w14:textId="77777777" w:rsidR="00000000" w:rsidRDefault="00000000">
            <w:pPr>
              <w:pStyle w:val="TableParagraph"/>
              <w:kinsoku w:val="0"/>
              <w:overflowPunct w:val="0"/>
              <w:spacing w:before="40" w:line="199" w:lineRule="exact"/>
              <w:ind w:left="29" w:right="1"/>
              <w:rPr>
                <w:spacing w:val="-5"/>
                <w:sz w:val="19"/>
                <w:szCs w:val="19"/>
              </w:rPr>
            </w:pPr>
            <w:r>
              <w:rPr>
                <w:sz w:val="19"/>
                <w:szCs w:val="19"/>
              </w:rPr>
              <w:t>120</w:t>
            </w:r>
            <w:r>
              <w:rPr>
                <w:spacing w:val="-3"/>
                <w:sz w:val="19"/>
                <w:szCs w:val="19"/>
              </w:rPr>
              <w:t xml:space="preserve"> </w:t>
            </w:r>
            <w:r>
              <w:rPr>
                <w:sz w:val="19"/>
                <w:szCs w:val="19"/>
              </w:rPr>
              <w:t>–</w:t>
            </w:r>
            <w:r>
              <w:rPr>
                <w:spacing w:val="-2"/>
                <w:sz w:val="19"/>
                <w:szCs w:val="19"/>
              </w:rPr>
              <w:t xml:space="preserve"> </w:t>
            </w:r>
            <w:r>
              <w:rPr>
                <w:spacing w:val="-5"/>
                <w:sz w:val="19"/>
                <w:szCs w:val="19"/>
              </w:rPr>
              <w:t>220</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2753FBF6" w14:textId="77777777" w:rsidR="00000000" w:rsidRDefault="00000000">
            <w:pPr>
              <w:pStyle w:val="TableParagraph"/>
              <w:kinsoku w:val="0"/>
              <w:overflowPunct w:val="0"/>
              <w:spacing w:before="40" w:line="199" w:lineRule="exact"/>
              <w:ind w:left="22"/>
              <w:rPr>
                <w:spacing w:val="-5"/>
                <w:sz w:val="19"/>
                <w:szCs w:val="19"/>
              </w:rPr>
            </w:pPr>
            <w:r>
              <w:rPr>
                <w:spacing w:val="-5"/>
                <w:sz w:val="19"/>
                <w:szCs w:val="19"/>
              </w:rPr>
              <w:t>185</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BF5C6E3" w14:textId="77777777" w:rsidR="00000000" w:rsidRDefault="00000000">
            <w:pPr>
              <w:pStyle w:val="TableParagraph"/>
              <w:kinsoku w:val="0"/>
              <w:overflowPunct w:val="0"/>
              <w:spacing w:before="40" w:line="199" w:lineRule="exact"/>
              <w:ind w:left="28" w:right="2"/>
              <w:rPr>
                <w:spacing w:val="-5"/>
                <w:sz w:val="19"/>
                <w:szCs w:val="19"/>
              </w:rPr>
            </w:pPr>
            <w:r>
              <w:rPr>
                <w:spacing w:val="-5"/>
                <w:sz w:val="19"/>
                <w:szCs w:val="19"/>
              </w:rPr>
              <w:t>21</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7EDBC6FB" w14:textId="77777777" w:rsidR="00000000" w:rsidRDefault="00000000">
            <w:pPr>
              <w:pStyle w:val="TableParagraph"/>
              <w:kinsoku w:val="0"/>
              <w:overflowPunct w:val="0"/>
              <w:spacing w:before="40" w:line="199" w:lineRule="exact"/>
              <w:ind w:left="25" w:right="1"/>
              <w:rPr>
                <w:spacing w:val="-5"/>
                <w:sz w:val="19"/>
                <w:szCs w:val="19"/>
              </w:rPr>
            </w:pPr>
            <w:r>
              <w:rPr>
                <w:spacing w:val="-5"/>
                <w:sz w:val="19"/>
                <w:szCs w:val="19"/>
              </w:rPr>
              <w:t>73</w:t>
            </w:r>
          </w:p>
        </w:tc>
        <w:tc>
          <w:tcPr>
            <w:tcW w:w="7757" w:type="dxa"/>
            <w:tcBorders>
              <w:top w:val="single" w:sz="12" w:space="0" w:color="FFFFFF"/>
              <w:left w:val="single" w:sz="12" w:space="0" w:color="FFFFFF"/>
              <w:bottom w:val="single" w:sz="12" w:space="0" w:color="FFFFFF"/>
              <w:right w:val="none" w:sz="6" w:space="0" w:color="auto"/>
            </w:tcBorders>
          </w:tcPr>
          <w:p w14:paraId="506D8730"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6D48C392"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2A37CA99" w14:textId="77777777" w:rsidR="00000000" w:rsidRDefault="00000000">
            <w:pPr>
              <w:pStyle w:val="TableParagraph"/>
              <w:kinsoku w:val="0"/>
              <w:overflowPunct w:val="0"/>
              <w:spacing w:before="40" w:line="200" w:lineRule="exact"/>
              <w:ind w:left="72"/>
              <w:jc w:val="left"/>
              <w:rPr>
                <w:spacing w:val="-2"/>
                <w:sz w:val="19"/>
                <w:szCs w:val="19"/>
              </w:rPr>
            </w:pPr>
            <w:r>
              <w:rPr>
                <w:spacing w:val="-2"/>
                <w:sz w:val="19"/>
                <w:szCs w:val="19"/>
              </w:rPr>
              <w:t>Calcium</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39642B12" w14:textId="77777777" w:rsidR="00000000" w:rsidRDefault="00000000">
            <w:pPr>
              <w:pStyle w:val="TableParagraph"/>
              <w:kinsoku w:val="0"/>
              <w:overflowPunct w:val="0"/>
              <w:spacing w:before="40" w:line="200"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52D5230F"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55AEE844" w14:textId="77777777" w:rsidR="00000000" w:rsidRDefault="00000000">
            <w:pPr>
              <w:pStyle w:val="TableParagraph"/>
              <w:kinsoku w:val="0"/>
              <w:overflowPunct w:val="0"/>
              <w:spacing w:before="40" w:line="200" w:lineRule="exact"/>
              <w:ind w:left="29" w:right="1"/>
              <w:rPr>
                <w:spacing w:val="-5"/>
                <w:sz w:val="19"/>
                <w:szCs w:val="19"/>
              </w:rPr>
            </w:pPr>
            <w:r>
              <w:rPr>
                <w:sz w:val="19"/>
                <w:szCs w:val="19"/>
              </w:rPr>
              <w:t>25</w:t>
            </w:r>
            <w:r>
              <w:rPr>
                <w:spacing w:val="-2"/>
                <w:sz w:val="19"/>
                <w:szCs w:val="19"/>
              </w:rPr>
              <w:t xml:space="preserve"> </w:t>
            </w:r>
            <w:r>
              <w:rPr>
                <w:sz w:val="19"/>
                <w:szCs w:val="19"/>
              </w:rPr>
              <w:t>–</w:t>
            </w:r>
            <w:r>
              <w:rPr>
                <w:spacing w:val="-2"/>
                <w:sz w:val="19"/>
                <w:szCs w:val="19"/>
              </w:rPr>
              <w:t xml:space="preserve"> </w:t>
            </w:r>
            <w:r>
              <w:rPr>
                <w:spacing w:val="-5"/>
                <w:sz w:val="19"/>
                <w:szCs w:val="19"/>
              </w:rPr>
              <w:t>74</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32114F2C" w14:textId="77777777" w:rsidR="00000000" w:rsidRDefault="00000000">
            <w:pPr>
              <w:pStyle w:val="TableParagraph"/>
              <w:kinsoku w:val="0"/>
              <w:overflowPunct w:val="0"/>
              <w:spacing w:before="40" w:line="200" w:lineRule="exact"/>
              <w:ind w:left="22"/>
              <w:rPr>
                <w:spacing w:val="-5"/>
                <w:sz w:val="19"/>
                <w:szCs w:val="19"/>
              </w:rPr>
            </w:pPr>
            <w:r>
              <w:rPr>
                <w:spacing w:val="-5"/>
                <w:sz w:val="19"/>
                <w:szCs w:val="19"/>
              </w:rPr>
              <w:t>57</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D1715FC" w14:textId="77777777" w:rsidR="00000000" w:rsidRDefault="00000000">
            <w:pPr>
              <w:pStyle w:val="TableParagraph"/>
              <w:kinsoku w:val="0"/>
              <w:overflowPunct w:val="0"/>
              <w:spacing w:before="40" w:line="200" w:lineRule="exact"/>
              <w:ind w:left="28" w:right="2"/>
              <w:rPr>
                <w:spacing w:val="-5"/>
                <w:sz w:val="19"/>
                <w:szCs w:val="19"/>
              </w:rPr>
            </w:pPr>
            <w:r>
              <w:rPr>
                <w:spacing w:val="-5"/>
                <w:sz w:val="19"/>
                <w:szCs w:val="19"/>
              </w:rPr>
              <w:t>4.8</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9B35DEE" w14:textId="77777777" w:rsidR="00000000" w:rsidRDefault="00000000">
            <w:pPr>
              <w:pStyle w:val="TableParagraph"/>
              <w:kinsoku w:val="0"/>
              <w:overflowPunct w:val="0"/>
              <w:spacing w:before="40" w:line="200" w:lineRule="exact"/>
              <w:ind w:left="25" w:right="1"/>
              <w:rPr>
                <w:spacing w:val="-5"/>
                <w:sz w:val="19"/>
                <w:szCs w:val="19"/>
              </w:rPr>
            </w:pPr>
            <w:r>
              <w:rPr>
                <w:spacing w:val="-5"/>
                <w:sz w:val="19"/>
                <w:szCs w:val="19"/>
              </w:rPr>
              <w:t>18</w:t>
            </w:r>
          </w:p>
        </w:tc>
        <w:tc>
          <w:tcPr>
            <w:tcW w:w="7757" w:type="dxa"/>
            <w:tcBorders>
              <w:top w:val="single" w:sz="12" w:space="0" w:color="FFFFFF"/>
              <w:left w:val="single" w:sz="12" w:space="0" w:color="FFFFFF"/>
              <w:bottom w:val="single" w:sz="12" w:space="0" w:color="FFFFFF"/>
              <w:right w:val="none" w:sz="6" w:space="0" w:color="auto"/>
            </w:tcBorders>
          </w:tcPr>
          <w:p w14:paraId="51275731"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6663A826" w14:textId="77777777">
        <w:tblPrEx>
          <w:tblCellMar>
            <w:top w:w="0" w:type="dxa"/>
            <w:left w:w="0" w:type="dxa"/>
            <w:bottom w:w="0" w:type="dxa"/>
            <w:right w:w="0" w:type="dxa"/>
          </w:tblCellMar>
        </w:tblPrEx>
        <w:trPr>
          <w:trHeight w:val="260"/>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1B83B0E7" w14:textId="77777777" w:rsidR="00000000" w:rsidRDefault="00000000">
            <w:pPr>
              <w:pStyle w:val="TableParagraph"/>
              <w:kinsoku w:val="0"/>
              <w:overflowPunct w:val="0"/>
              <w:spacing w:before="40" w:line="200" w:lineRule="exact"/>
              <w:ind w:left="72"/>
              <w:jc w:val="left"/>
              <w:rPr>
                <w:spacing w:val="-2"/>
                <w:sz w:val="19"/>
                <w:szCs w:val="19"/>
              </w:rPr>
            </w:pPr>
            <w:r>
              <w:rPr>
                <w:spacing w:val="-2"/>
                <w:sz w:val="19"/>
                <w:szCs w:val="19"/>
              </w:rPr>
              <w:t>Magnesium</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262640F2" w14:textId="77777777" w:rsidR="00000000" w:rsidRDefault="00000000">
            <w:pPr>
              <w:pStyle w:val="TableParagraph"/>
              <w:kinsoku w:val="0"/>
              <w:overflowPunct w:val="0"/>
              <w:spacing w:before="40" w:line="200"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24965224" w14:textId="77777777" w:rsidR="00000000" w:rsidRDefault="00000000">
            <w:pPr>
              <w:pStyle w:val="TableParagraph"/>
              <w:kinsoku w:val="0"/>
              <w:overflowPunct w:val="0"/>
              <w:jc w:val="left"/>
              <w:rPr>
                <w:rFonts w:ascii="Times New Roman" w:hAnsi="Times New Roman" w:cs="Times New Roman"/>
                <w:sz w:val="18"/>
                <w:szCs w:val="18"/>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35D9FAD5" w14:textId="77777777" w:rsidR="00000000" w:rsidRDefault="00000000">
            <w:pPr>
              <w:pStyle w:val="TableParagraph"/>
              <w:kinsoku w:val="0"/>
              <w:overflowPunct w:val="0"/>
              <w:spacing w:before="40" w:line="200" w:lineRule="exact"/>
              <w:ind w:left="29" w:right="1"/>
              <w:rPr>
                <w:spacing w:val="-5"/>
                <w:sz w:val="19"/>
                <w:szCs w:val="19"/>
              </w:rPr>
            </w:pPr>
            <w:r>
              <w:rPr>
                <w:sz w:val="19"/>
                <w:szCs w:val="19"/>
              </w:rPr>
              <w:t>14</w:t>
            </w:r>
            <w:r>
              <w:rPr>
                <w:spacing w:val="-2"/>
                <w:sz w:val="19"/>
                <w:szCs w:val="19"/>
              </w:rPr>
              <w:t xml:space="preserve"> </w:t>
            </w:r>
            <w:r>
              <w:rPr>
                <w:sz w:val="19"/>
                <w:szCs w:val="19"/>
              </w:rPr>
              <w:t>–</w:t>
            </w:r>
            <w:r>
              <w:rPr>
                <w:spacing w:val="-2"/>
                <w:sz w:val="19"/>
                <w:szCs w:val="19"/>
              </w:rPr>
              <w:t xml:space="preserve"> </w:t>
            </w:r>
            <w:r>
              <w:rPr>
                <w:spacing w:val="-5"/>
                <w:sz w:val="19"/>
                <w:szCs w:val="19"/>
              </w:rPr>
              <w:t>33</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0678895C" w14:textId="77777777" w:rsidR="00000000" w:rsidRDefault="00000000">
            <w:pPr>
              <w:pStyle w:val="TableParagraph"/>
              <w:kinsoku w:val="0"/>
              <w:overflowPunct w:val="0"/>
              <w:spacing w:before="40" w:line="200" w:lineRule="exact"/>
              <w:ind w:left="22"/>
              <w:rPr>
                <w:spacing w:val="-4"/>
                <w:sz w:val="19"/>
                <w:szCs w:val="19"/>
              </w:rPr>
            </w:pPr>
            <w:r>
              <w:rPr>
                <w:spacing w:val="-4"/>
                <w:sz w:val="19"/>
                <w:szCs w:val="19"/>
              </w:rPr>
              <w:t>25.3</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593A48F1" w14:textId="77777777" w:rsidR="00000000" w:rsidRDefault="00000000">
            <w:pPr>
              <w:pStyle w:val="TableParagraph"/>
              <w:kinsoku w:val="0"/>
              <w:overflowPunct w:val="0"/>
              <w:spacing w:before="40" w:line="200" w:lineRule="exact"/>
              <w:ind w:left="28" w:right="2"/>
              <w:rPr>
                <w:spacing w:val="-5"/>
                <w:sz w:val="19"/>
                <w:szCs w:val="19"/>
              </w:rPr>
            </w:pPr>
            <w:r>
              <w:rPr>
                <w:spacing w:val="-5"/>
                <w:sz w:val="19"/>
                <w:szCs w:val="19"/>
              </w:rPr>
              <w:t>1.4</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2C0D1A12" w14:textId="77777777" w:rsidR="00000000" w:rsidRDefault="00000000">
            <w:pPr>
              <w:pStyle w:val="TableParagraph"/>
              <w:kinsoku w:val="0"/>
              <w:overflowPunct w:val="0"/>
              <w:spacing w:before="40" w:line="200" w:lineRule="exact"/>
              <w:ind w:left="25" w:right="1"/>
              <w:rPr>
                <w:spacing w:val="-10"/>
                <w:sz w:val="19"/>
                <w:szCs w:val="19"/>
              </w:rPr>
            </w:pPr>
            <w:r>
              <w:rPr>
                <w:spacing w:val="-10"/>
                <w:sz w:val="19"/>
                <w:szCs w:val="19"/>
              </w:rPr>
              <w:t>7</w:t>
            </w:r>
          </w:p>
        </w:tc>
        <w:tc>
          <w:tcPr>
            <w:tcW w:w="7757" w:type="dxa"/>
            <w:tcBorders>
              <w:top w:val="single" w:sz="12" w:space="0" w:color="FFFFFF"/>
              <w:left w:val="single" w:sz="12" w:space="0" w:color="FFFFFF"/>
              <w:bottom w:val="single" w:sz="12" w:space="0" w:color="FFFFFF"/>
              <w:right w:val="none" w:sz="6" w:space="0" w:color="auto"/>
            </w:tcBorders>
          </w:tcPr>
          <w:p w14:paraId="0DADFA2F" w14:textId="77777777" w:rsidR="00000000" w:rsidRDefault="00000000">
            <w:pPr>
              <w:pStyle w:val="TableParagraph"/>
              <w:kinsoku w:val="0"/>
              <w:overflowPunct w:val="0"/>
              <w:jc w:val="left"/>
              <w:rPr>
                <w:rFonts w:ascii="Times New Roman" w:hAnsi="Times New Roman" w:cs="Times New Roman"/>
                <w:sz w:val="18"/>
                <w:szCs w:val="18"/>
              </w:rPr>
            </w:pPr>
          </w:p>
        </w:tc>
      </w:tr>
      <w:tr w:rsidR="00000000" w14:paraId="7F66F9F5" w14:textId="77777777">
        <w:tblPrEx>
          <w:tblCellMar>
            <w:top w:w="0" w:type="dxa"/>
            <w:left w:w="0" w:type="dxa"/>
            <w:bottom w:w="0" w:type="dxa"/>
            <w:right w:w="0" w:type="dxa"/>
          </w:tblCellMar>
        </w:tblPrEx>
        <w:trPr>
          <w:trHeight w:val="244"/>
        </w:trPr>
        <w:tc>
          <w:tcPr>
            <w:tcW w:w="3090" w:type="dxa"/>
            <w:tcBorders>
              <w:top w:val="single" w:sz="12" w:space="0" w:color="FFFFFF"/>
              <w:left w:val="single" w:sz="12" w:space="0" w:color="FFFFFF"/>
              <w:bottom w:val="single" w:sz="12" w:space="0" w:color="FFFFFF"/>
              <w:right w:val="single" w:sz="12" w:space="0" w:color="FFFFFF"/>
            </w:tcBorders>
            <w:shd w:val="clear" w:color="auto" w:fill="CBEBFF"/>
          </w:tcPr>
          <w:p w14:paraId="1836BA29" w14:textId="77777777" w:rsidR="00000000" w:rsidRDefault="00000000">
            <w:pPr>
              <w:pStyle w:val="TableParagraph"/>
              <w:kinsoku w:val="0"/>
              <w:overflowPunct w:val="0"/>
              <w:spacing w:before="25" w:line="199" w:lineRule="exact"/>
              <w:ind w:left="72"/>
              <w:jc w:val="left"/>
              <w:rPr>
                <w:spacing w:val="-2"/>
                <w:sz w:val="19"/>
                <w:szCs w:val="19"/>
              </w:rPr>
            </w:pPr>
            <w:r>
              <w:rPr>
                <w:spacing w:val="-2"/>
                <w:sz w:val="19"/>
                <w:szCs w:val="19"/>
              </w:rPr>
              <w:t>Potassium</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06907025" w14:textId="77777777" w:rsidR="00000000" w:rsidRDefault="00000000">
            <w:pPr>
              <w:pStyle w:val="TableParagraph"/>
              <w:kinsoku w:val="0"/>
              <w:overflowPunct w:val="0"/>
              <w:spacing w:before="25" w:line="199" w:lineRule="exact"/>
              <w:ind w:left="79" w:right="53"/>
              <w:rPr>
                <w:spacing w:val="-4"/>
                <w:sz w:val="19"/>
                <w:szCs w:val="19"/>
              </w:rPr>
            </w:pPr>
            <w:r>
              <w:rPr>
                <w:spacing w:val="-4"/>
                <w:sz w:val="19"/>
                <w:szCs w:val="19"/>
              </w:rPr>
              <w:t>mg/L</w:t>
            </w:r>
          </w:p>
        </w:tc>
        <w:tc>
          <w:tcPr>
            <w:tcW w:w="1164" w:type="dxa"/>
            <w:tcBorders>
              <w:top w:val="single" w:sz="12" w:space="0" w:color="FFFFFF"/>
              <w:left w:val="single" w:sz="12" w:space="0" w:color="FFFFFF"/>
              <w:bottom w:val="single" w:sz="12" w:space="0" w:color="FFFFFF"/>
              <w:right w:val="single" w:sz="12" w:space="0" w:color="FFFFFF"/>
            </w:tcBorders>
            <w:shd w:val="clear" w:color="auto" w:fill="CBEBFF"/>
          </w:tcPr>
          <w:p w14:paraId="6E2AE639" w14:textId="77777777" w:rsidR="00000000" w:rsidRDefault="00000000">
            <w:pPr>
              <w:pStyle w:val="TableParagraph"/>
              <w:kinsoku w:val="0"/>
              <w:overflowPunct w:val="0"/>
              <w:jc w:val="left"/>
              <w:rPr>
                <w:rFonts w:ascii="Times New Roman" w:hAnsi="Times New Roman" w:cs="Times New Roman"/>
                <w:sz w:val="16"/>
                <w:szCs w:val="16"/>
              </w:rPr>
            </w:pPr>
          </w:p>
        </w:tc>
        <w:tc>
          <w:tcPr>
            <w:tcW w:w="1639" w:type="dxa"/>
            <w:tcBorders>
              <w:top w:val="single" w:sz="12" w:space="0" w:color="FFFFFF"/>
              <w:left w:val="single" w:sz="12" w:space="0" w:color="FFFFFF"/>
              <w:bottom w:val="single" w:sz="12" w:space="0" w:color="FFFFFF"/>
              <w:right w:val="single" w:sz="12" w:space="0" w:color="FFFFFF"/>
            </w:tcBorders>
            <w:shd w:val="clear" w:color="auto" w:fill="CBEBFF"/>
          </w:tcPr>
          <w:p w14:paraId="7ECF0E0B" w14:textId="77777777" w:rsidR="00000000" w:rsidRDefault="00000000">
            <w:pPr>
              <w:pStyle w:val="TableParagraph"/>
              <w:kinsoku w:val="0"/>
              <w:overflowPunct w:val="0"/>
              <w:spacing w:before="25" w:line="199" w:lineRule="exact"/>
              <w:ind w:left="475"/>
              <w:jc w:val="left"/>
              <w:rPr>
                <w:spacing w:val="-5"/>
                <w:sz w:val="19"/>
                <w:szCs w:val="19"/>
              </w:rPr>
            </w:pPr>
            <w:r>
              <w:rPr>
                <w:sz w:val="19"/>
                <w:szCs w:val="19"/>
              </w:rPr>
              <w:t>3.9</w:t>
            </w:r>
            <w:r>
              <w:rPr>
                <w:spacing w:val="-2"/>
                <w:sz w:val="19"/>
                <w:szCs w:val="19"/>
              </w:rPr>
              <w:t xml:space="preserve"> </w:t>
            </w:r>
            <w:r>
              <w:rPr>
                <w:sz w:val="19"/>
                <w:szCs w:val="19"/>
              </w:rPr>
              <w:t>–</w:t>
            </w:r>
            <w:r>
              <w:rPr>
                <w:spacing w:val="-2"/>
                <w:sz w:val="19"/>
                <w:szCs w:val="19"/>
              </w:rPr>
              <w:t xml:space="preserve"> </w:t>
            </w:r>
            <w:r>
              <w:rPr>
                <w:spacing w:val="-5"/>
                <w:sz w:val="19"/>
                <w:szCs w:val="19"/>
              </w:rPr>
              <w:t>17</w:t>
            </w:r>
          </w:p>
        </w:tc>
        <w:tc>
          <w:tcPr>
            <w:tcW w:w="1555" w:type="dxa"/>
            <w:tcBorders>
              <w:top w:val="single" w:sz="12" w:space="0" w:color="FFFFFF"/>
              <w:left w:val="single" w:sz="12" w:space="0" w:color="FFFFFF"/>
              <w:bottom w:val="single" w:sz="12" w:space="0" w:color="FFFFFF"/>
              <w:right w:val="single" w:sz="12" w:space="0" w:color="FFFFFF"/>
            </w:tcBorders>
            <w:shd w:val="clear" w:color="auto" w:fill="CBEBFF"/>
          </w:tcPr>
          <w:p w14:paraId="685AA737" w14:textId="77777777" w:rsidR="00000000" w:rsidRDefault="00000000">
            <w:pPr>
              <w:pStyle w:val="TableParagraph"/>
              <w:kinsoku w:val="0"/>
              <w:overflowPunct w:val="0"/>
              <w:spacing w:before="25" w:line="199" w:lineRule="exact"/>
              <w:ind w:left="22"/>
              <w:rPr>
                <w:spacing w:val="-5"/>
                <w:sz w:val="19"/>
                <w:szCs w:val="19"/>
              </w:rPr>
            </w:pPr>
            <w:r>
              <w:rPr>
                <w:spacing w:val="-5"/>
                <w:sz w:val="19"/>
                <w:szCs w:val="19"/>
              </w:rPr>
              <w:t>6.1</w:t>
            </w:r>
          </w:p>
        </w:tc>
        <w:tc>
          <w:tcPr>
            <w:tcW w:w="3298"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78CDE67B" w14:textId="77777777" w:rsidR="00000000" w:rsidRDefault="00000000">
            <w:pPr>
              <w:pStyle w:val="TableParagraph"/>
              <w:kinsoku w:val="0"/>
              <w:overflowPunct w:val="0"/>
              <w:spacing w:before="25" w:line="199" w:lineRule="exact"/>
              <w:ind w:left="28" w:right="2"/>
              <w:rPr>
                <w:spacing w:val="-4"/>
                <w:sz w:val="19"/>
                <w:szCs w:val="19"/>
              </w:rPr>
            </w:pPr>
            <w:r>
              <w:rPr>
                <w:spacing w:val="-4"/>
                <w:sz w:val="19"/>
                <w:szCs w:val="19"/>
              </w:rPr>
              <w:t>&lt;1.0</w:t>
            </w:r>
          </w:p>
        </w:tc>
        <w:tc>
          <w:tcPr>
            <w:tcW w:w="3299" w:type="dxa"/>
            <w:gridSpan w:val="2"/>
            <w:tcBorders>
              <w:top w:val="single" w:sz="12" w:space="0" w:color="FFFFFF"/>
              <w:left w:val="single" w:sz="12" w:space="0" w:color="FFFFFF"/>
              <w:bottom w:val="single" w:sz="12" w:space="0" w:color="FFFFFF"/>
              <w:right w:val="single" w:sz="12" w:space="0" w:color="FFFFFF"/>
            </w:tcBorders>
            <w:shd w:val="clear" w:color="auto" w:fill="CBEBFF"/>
          </w:tcPr>
          <w:p w14:paraId="0E100668" w14:textId="77777777" w:rsidR="00000000" w:rsidRDefault="00000000">
            <w:pPr>
              <w:pStyle w:val="TableParagraph"/>
              <w:kinsoku w:val="0"/>
              <w:overflowPunct w:val="0"/>
              <w:spacing w:before="25" w:line="199" w:lineRule="exact"/>
              <w:ind w:left="25" w:right="1"/>
              <w:rPr>
                <w:spacing w:val="-10"/>
                <w:sz w:val="19"/>
                <w:szCs w:val="19"/>
              </w:rPr>
            </w:pPr>
            <w:r>
              <w:rPr>
                <w:spacing w:val="-10"/>
                <w:sz w:val="19"/>
                <w:szCs w:val="19"/>
              </w:rPr>
              <w:t>2</w:t>
            </w:r>
          </w:p>
        </w:tc>
        <w:tc>
          <w:tcPr>
            <w:tcW w:w="7757" w:type="dxa"/>
            <w:tcBorders>
              <w:top w:val="single" w:sz="12" w:space="0" w:color="FFFFFF"/>
              <w:left w:val="single" w:sz="12" w:space="0" w:color="FFFFFF"/>
              <w:bottom w:val="single" w:sz="12" w:space="0" w:color="FFFFFF"/>
              <w:right w:val="none" w:sz="6" w:space="0" w:color="auto"/>
            </w:tcBorders>
          </w:tcPr>
          <w:p w14:paraId="17D271DD" w14:textId="77777777" w:rsidR="00000000" w:rsidRDefault="00000000">
            <w:pPr>
              <w:pStyle w:val="TableParagraph"/>
              <w:kinsoku w:val="0"/>
              <w:overflowPunct w:val="0"/>
              <w:jc w:val="left"/>
              <w:rPr>
                <w:rFonts w:ascii="Times New Roman" w:hAnsi="Times New Roman" w:cs="Times New Roman"/>
                <w:sz w:val="16"/>
                <w:szCs w:val="16"/>
              </w:rPr>
            </w:pPr>
          </w:p>
        </w:tc>
      </w:tr>
    </w:tbl>
    <w:p w14:paraId="2C902191" w14:textId="5CF2B3F3" w:rsidR="00000000" w:rsidRDefault="006461BD">
      <w:pPr>
        <w:pStyle w:val="ListParagraph"/>
        <w:numPr>
          <w:ilvl w:val="0"/>
          <w:numId w:val="2"/>
        </w:numPr>
        <w:tabs>
          <w:tab w:val="left" w:pos="516"/>
        </w:tabs>
        <w:kinsoku w:val="0"/>
        <w:overflowPunct w:val="0"/>
        <w:spacing w:before="121"/>
        <w:ind w:left="516" w:hanging="359"/>
        <w:rPr>
          <w:spacing w:val="-2"/>
          <w:sz w:val="19"/>
          <w:szCs w:val="19"/>
        </w:rPr>
      </w:pPr>
      <w:r>
        <w:rPr>
          <w:noProof/>
        </w:rPr>
        <mc:AlternateContent>
          <mc:Choice Requires="wps">
            <w:drawing>
              <wp:anchor distT="0" distB="0" distL="114300" distR="114300" simplePos="0" relativeHeight="251661824" behindDoc="0" locked="0" layoutInCell="0" allowOverlap="1" wp14:anchorId="5508EEB7" wp14:editId="419DC747">
                <wp:simplePos x="0" y="0"/>
                <wp:positionH relativeFrom="page">
                  <wp:posOffset>10195560</wp:posOffset>
                </wp:positionH>
                <wp:positionV relativeFrom="paragraph">
                  <wp:posOffset>-2687320</wp:posOffset>
                </wp:positionV>
                <wp:extent cx="4864100" cy="7340600"/>
                <wp:effectExtent l="0" t="0" r="0" b="0"/>
                <wp:wrapNone/>
                <wp:docPr id="14759473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0" cy="734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4FA2" w14:textId="13C787A1" w:rsidR="00000000" w:rsidRDefault="006461BD">
                            <w:pPr>
                              <w:widowControl/>
                              <w:autoSpaceDE/>
                              <w:autoSpaceDN/>
                              <w:adjustRightInd/>
                              <w:spacing w:line="1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54BB48" wp14:editId="24BD7894">
                                  <wp:extent cx="4867275" cy="734377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7343775"/>
                                          </a:xfrm>
                                          <a:prstGeom prst="rect">
                                            <a:avLst/>
                                          </a:prstGeom>
                                          <a:noFill/>
                                          <a:ln>
                                            <a:noFill/>
                                          </a:ln>
                                        </pic:spPr>
                                      </pic:pic>
                                    </a:graphicData>
                                  </a:graphic>
                                </wp:inline>
                              </w:drawing>
                            </w:r>
                          </w:p>
                          <w:p w14:paraId="068FC04A" w14:textId="77777777" w:rsidR="00000000" w:rsidRDefault="0000000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8EEB7" id="Rectangle 33" o:spid="_x0000_s1048" style="position:absolute;left:0;text-align:left;margin-left:802.8pt;margin-top:-211.6pt;width:383pt;height:57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" o:allowincell="f" filled="f" stroked="f">
                <v:textbox inset="0,0,0,0">
                  <w:txbxContent>
                    <w:p w14:paraId="3CA44FA2" w14:textId="13C787A1" w:rsidR="00000000" w:rsidRDefault="006461BD">
                      <w:pPr>
                        <w:widowControl/>
                        <w:autoSpaceDE/>
                        <w:autoSpaceDN/>
                        <w:adjustRightInd/>
                        <w:spacing w:line="115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54BB48" wp14:editId="24BD7894">
                            <wp:extent cx="4867275" cy="734377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7343775"/>
                                    </a:xfrm>
                                    <a:prstGeom prst="rect">
                                      <a:avLst/>
                                    </a:prstGeom>
                                    <a:noFill/>
                                    <a:ln>
                                      <a:noFill/>
                                    </a:ln>
                                  </pic:spPr>
                                </pic:pic>
                              </a:graphicData>
                            </a:graphic>
                          </wp:inline>
                        </w:drawing>
                      </w:r>
                    </w:p>
                    <w:p w14:paraId="068FC04A" w14:textId="77777777" w:rsidR="00000000" w:rsidRDefault="00000000">
                      <w:pPr>
                        <w:rPr>
                          <w:rFonts w:ascii="Times New Roman" w:hAnsi="Times New Roman" w:cs="Times New Roman"/>
                          <w:sz w:val="24"/>
                          <w:szCs w:val="24"/>
                        </w:rPr>
                      </w:pPr>
                    </w:p>
                  </w:txbxContent>
                </v:textbox>
                <w10:wrap anchorx="page"/>
              </v:rect>
            </w:pict>
          </mc:Fallback>
        </mc:AlternateContent>
      </w:r>
      <w:r w:rsidR="00000000">
        <w:rPr>
          <w:sz w:val="19"/>
          <w:szCs w:val="19"/>
        </w:rPr>
        <w:t>Conversion:</w:t>
      </w:r>
      <w:r w:rsidR="00000000">
        <w:rPr>
          <w:spacing w:val="-6"/>
          <w:sz w:val="19"/>
          <w:szCs w:val="19"/>
        </w:rPr>
        <w:t xml:space="preserve"> </w:t>
      </w:r>
      <w:r w:rsidR="00000000">
        <w:rPr>
          <w:sz w:val="19"/>
          <w:szCs w:val="19"/>
        </w:rPr>
        <w:t>hardness</w:t>
      </w:r>
      <w:r w:rsidR="00000000">
        <w:rPr>
          <w:spacing w:val="-5"/>
          <w:sz w:val="19"/>
          <w:szCs w:val="19"/>
        </w:rPr>
        <w:t xml:space="preserve"> </w:t>
      </w:r>
      <w:r w:rsidR="00000000">
        <w:rPr>
          <w:sz w:val="19"/>
          <w:szCs w:val="19"/>
        </w:rPr>
        <w:t>(gains</w:t>
      </w:r>
      <w:r w:rsidR="00000000">
        <w:rPr>
          <w:spacing w:val="-5"/>
          <w:sz w:val="19"/>
          <w:szCs w:val="19"/>
        </w:rPr>
        <w:t xml:space="preserve"> </w:t>
      </w:r>
      <w:r w:rsidR="00000000">
        <w:rPr>
          <w:sz w:val="19"/>
          <w:szCs w:val="19"/>
        </w:rPr>
        <w:t>per</w:t>
      </w:r>
      <w:r w:rsidR="00000000">
        <w:rPr>
          <w:spacing w:val="-5"/>
          <w:sz w:val="19"/>
          <w:szCs w:val="19"/>
        </w:rPr>
        <w:t xml:space="preserve"> </w:t>
      </w:r>
      <w:r w:rsidR="00000000">
        <w:rPr>
          <w:sz w:val="19"/>
          <w:szCs w:val="19"/>
        </w:rPr>
        <w:t>gallon)</w:t>
      </w:r>
      <w:r w:rsidR="00000000">
        <w:rPr>
          <w:spacing w:val="-5"/>
          <w:sz w:val="19"/>
          <w:szCs w:val="19"/>
        </w:rPr>
        <w:t xml:space="preserve"> </w:t>
      </w:r>
      <w:r w:rsidR="00000000">
        <w:rPr>
          <w:sz w:val="19"/>
          <w:szCs w:val="19"/>
        </w:rPr>
        <w:t>=</w:t>
      </w:r>
      <w:r w:rsidR="00000000">
        <w:rPr>
          <w:spacing w:val="-5"/>
          <w:sz w:val="19"/>
          <w:szCs w:val="19"/>
        </w:rPr>
        <w:t xml:space="preserve"> </w:t>
      </w:r>
      <w:r w:rsidR="00000000">
        <w:rPr>
          <w:sz w:val="19"/>
          <w:szCs w:val="19"/>
        </w:rPr>
        <w:t>hardness</w:t>
      </w:r>
      <w:r w:rsidR="00000000">
        <w:rPr>
          <w:spacing w:val="-3"/>
          <w:sz w:val="19"/>
          <w:szCs w:val="19"/>
        </w:rPr>
        <w:t xml:space="preserve"> </w:t>
      </w:r>
      <w:r w:rsidR="00000000">
        <w:rPr>
          <w:sz w:val="19"/>
          <w:szCs w:val="19"/>
        </w:rPr>
        <w:t>as</w:t>
      </w:r>
      <w:r w:rsidR="00000000">
        <w:rPr>
          <w:spacing w:val="-5"/>
          <w:sz w:val="19"/>
          <w:szCs w:val="19"/>
        </w:rPr>
        <w:t xml:space="preserve"> </w:t>
      </w:r>
      <w:r w:rsidR="00000000">
        <w:rPr>
          <w:sz w:val="19"/>
          <w:szCs w:val="19"/>
        </w:rPr>
        <w:t>CaCO3</w:t>
      </w:r>
      <w:r w:rsidR="00000000">
        <w:rPr>
          <w:spacing w:val="-5"/>
          <w:sz w:val="19"/>
          <w:szCs w:val="19"/>
        </w:rPr>
        <w:t xml:space="preserve"> </w:t>
      </w:r>
      <w:r w:rsidR="00000000">
        <w:rPr>
          <w:sz w:val="19"/>
          <w:szCs w:val="19"/>
        </w:rPr>
        <w:t>(mg/L)</w:t>
      </w:r>
      <w:r w:rsidR="00000000">
        <w:rPr>
          <w:spacing w:val="-5"/>
          <w:sz w:val="19"/>
          <w:szCs w:val="19"/>
        </w:rPr>
        <w:t xml:space="preserve"> </w:t>
      </w:r>
      <w:r w:rsidR="00000000">
        <w:rPr>
          <w:sz w:val="19"/>
          <w:szCs w:val="19"/>
        </w:rPr>
        <w:t>multiplied</w:t>
      </w:r>
      <w:r w:rsidR="00000000">
        <w:rPr>
          <w:spacing w:val="-5"/>
          <w:sz w:val="19"/>
          <w:szCs w:val="19"/>
        </w:rPr>
        <w:t xml:space="preserve"> </w:t>
      </w:r>
      <w:r w:rsidR="00000000">
        <w:rPr>
          <w:sz w:val="19"/>
          <w:szCs w:val="19"/>
        </w:rPr>
        <w:t>by</w:t>
      </w:r>
      <w:r w:rsidR="00000000">
        <w:rPr>
          <w:spacing w:val="-5"/>
          <w:sz w:val="19"/>
          <w:szCs w:val="19"/>
        </w:rPr>
        <w:t xml:space="preserve"> </w:t>
      </w:r>
      <w:r w:rsidR="00000000">
        <w:rPr>
          <w:spacing w:val="-2"/>
          <w:sz w:val="19"/>
          <w:szCs w:val="19"/>
        </w:rPr>
        <w:t>0.0584.</w:t>
      </w:r>
    </w:p>
    <w:p w14:paraId="3064915E" w14:textId="77777777" w:rsidR="00000000" w:rsidRDefault="00000000">
      <w:pPr>
        <w:pStyle w:val="BodyText"/>
        <w:kinsoku w:val="0"/>
        <w:overflowPunct w:val="0"/>
        <w:spacing w:before="5"/>
        <w:rPr>
          <w:rFonts w:ascii="Arial Narrow" w:hAnsi="Arial Narrow" w:cs="Arial Narrow"/>
          <w:sz w:val="14"/>
          <w:szCs w:val="14"/>
        </w:rPr>
      </w:pPr>
    </w:p>
    <w:tbl>
      <w:tblPr>
        <w:tblW w:w="0" w:type="auto"/>
        <w:tblInd w:w="130" w:type="dxa"/>
        <w:tblLayout w:type="fixed"/>
        <w:tblCellMar>
          <w:left w:w="0" w:type="dxa"/>
          <w:right w:w="0" w:type="dxa"/>
        </w:tblCellMar>
        <w:tblLook w:val="0000" w:firstRow="0" w:lastRow="0" w:firstColumn="0" w:lastColumn="0" w:noHBand="0" w:noVBand="0"/>
      </w:tblPr>
      <w:tblGrid>
        <w:gridCol w:w="4033"/>
        <w:gridCol w:w="1517"/>
        <w:gridCol w:w="2136"/>
        <w:gridCol w:w="2026"/>
        <w:gridCol w:w="2925"/>
        <w:gridCol w:w="2590"/>
      </w:tblGrid>
      <w:tr w:rsidR="00000000" w14:paraId="5E3988B9" w14:textId="77777777">
        <w:tblPrEx>
          <w:tblCellMar>
            <w:top w:w="0" w:type="dxa"/>
            <w:left w:w="0" w:type="dxa"/>
            <w:bottom w:w="0" w:type="dxa"/>
            <w:right w:w="0" w:type="dxa"/>
          </w:tblCellMar>
        </w:tblPrEx>
        <w:trPr>
          <w:trHeight w:val="442"/>
        </w:trPr>
        <w:tc>
          <w:tcPr>
            <w:tcW w:w="5550"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1D2986E3" w14:textId="77777777" w:rsidR="00000000" w:rsidRDefault="00000000">
            <w:pPr>
              <w:pStyle w:val="TableParagraph"/>
              <w:kinsoku w:val="0"/>
              <w:overflowPunct w:val="0"/>
              <w:spacing w:line="218" w:lineRule="exact"/>
              <w:ind w:left="72" w:right="522"/>
              <w:jc w:val="left"/>
              <w:rPr>
                <w:b/>
                <w:bCs/>
                <w:color w:val="FFFFFF"/>
                <w:sz w:val="20"/>
                <w:szCs w:val="20"/>
                <w:vertAlign w:val="superscript"/>
              </w:rPr>
            </w:pPr>
            <w:r>
              <w:rPr>
                <w:b/>
                <w:bCs/>
                <w:color w:val="FFFFFF"/>
                <w:sz w:val="20"/>
                <w:szCs w:val="20"/>
              </w:rPr>
              <w:t>Unregulated</w:t>
            </w:r>
            <w:r>
              <w:rPr>
                <w:b/>
                <w:bCs/>
                <w:color w:val="FFFFFF"/>
                <w:spacing w:val="-9"/>
                <w:sz w:val="20"/>
                <w:szCs w:val="20"/>
              </w:rPr>
              <w:t xml:space="preserve"> </w:t>
            </w:r>
            <w:r>
              <w:rPr>
                <w:b/>
                <w:bCs/>
                <w:color w:val="FFFFFF"/>
                <w:sz w:val="20"/>
                <w:szCs w:val="20"/>
              </w:rPr>
              <w:t>Contaminant</w:t>
            </w:r>
            <w:r>
              <w:rPr>
                <w:b/>
                <w:bCs/>
                <w:color w:val="FFFFFF"/>
                <w:spacing w:val="-9"/>
                <w:sz w:val="20"/>
                <w:szCs w:val="20"/>
              </w:rPr>
              <w:t xml:space="preserve"> </w:t>
            </w:r>
            <w:r>
              <w:rPr>
                <w:b/>
                <w:bCs/>
                <w:color w:val="FFFFFF"/>
                <w:sz w:val="20"/>
                <w:szCs w:val="20"/>
              </w:rPr>
              <w:t>Monitoring</w:t>
            </w:r>
            <w:r>
              <w:rPr>
                <w:b/>
                <w:bCs/>
                <w:color w:val="FFFFFF"/>
                <w:spacing w:val="-10"/>
                <w:sz w:val="20"/>
                <w:szCs w:val="20"/>
              </w:rPr>
              <w:t xml:space="preserve"> </w:t>
            </w:r>
            <w:r>
              <w:rPr>
                <w:b/>
                <w:bCs/>
                <w:color w:val="FFFFFF"/>
                <w:sz w:val="20"/>
                <w:szCs w:val="20"/>
              </w:rPr>
              <w:t>Rule</w:t>
            </w:r>
            <w:r>
              <w:rPr>
                <w:b/>
                <w:bCs/>
                <w:color w:val="FFFFFF"/>
                <w:spacing w:val="-9"/>
                <w:sz w:val="20"/>
                <w:szCs w:val="20"/>
              </w:rPr>
              <w:t xml:space="preserve"> </w:t>
            </w:r>
            <w:r>
              <w:rPr>
                <w:b/>
                <w:bCs/>
                <w:color w:val="FFFFFF"/>
                <w:sz w:val="20"/>
                <w:szCs w:val="20"/>
              </w:rPr>
              <w:t xml:space="preserve">(UCMR3) Contaminants Monitored in 2015 </w:t>
            </w:r>
            <w:r>
              <w:rPr>
                <w:b/>
                <w:bCs/>
                <w:color w:val="FFFFFF"/>
                <w:sz w:val="20"/>
                <w:szCs w:val="20"/>
                <w:vertAlign w:val="superscript"/>
              </w:rPr>
              <w:t>(1),</w:t>
            </w:r>
            <w:r>
              <w:rPr>
                <w:b/>
                <w:bCs/>
                <w:color w:val="FFFFFF"/>
                <w:spacing w:val="-2"/>
                <w:sz w:val="20"/>
                <w:szCs w:val="20"/>
              </w:rPr>
              <w:t xml:space="preserve"> </w:t>
            </w:r>
            <w:r>
              <w:rPr>
                <w:b/>
                <w:bCs/>
                <w:color w:val="FFFFFF"/>
                <w:sz w:val="20"/>
                <w:szCs w:val="20"/>
                <w:vertAlign w:val="superscript"/>
              </w:rPr>
              <w:t>(2)</w:t>
            </w:r>
          </w:p>
        </w:tc>
        <w:tc>
          <w:tcPr>
            <w:tcW w:w="4162"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D286DBB" w14:textId="77777777" w:rsidR="00000000" w:rsidRDefault="00000000">
            <w:pPr>
              <w:pStyle w:val="TableParagraph"/>
              <w:kinsoku w:val="0"/>
              <w:overflowPunct w:val="0"/>
              <w:spacing w:before="100"/>
              <w:ind w:left="27"/>
              <w:rPr>
                <w:b/>
                <w:bCs/>
                <w:color w:val="FFFFFF"/>
                <w:spacing w:val="-2"/>
                <w:sz w:val="20"/>
                <w:szCs w:val="20"/>
              </w:rPr>
            </w:pPr>
            <w:r>
              <w:rPr>
                <w:b/>
                <w:bCs/>
                <w:color w:val="FFFFFF"/>
                <w:spacing w:val="-2"/>
                <w:sz w:val="20"/>
                <w:szCs w:val="20"/>
              </w:rPr>
              <w:t>Groundwater</w:t>
            </w:r>
          </w:p>
        </w:tc>
        <w:tc>
          <w:tcPr>
            <w:tcW w:w="5515"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730692C5" w14:textId="77777777" w:rsidR="00000000" w:rsidRDefault="00000000">
            <w:pPr>
              <w:pStyle w:val="TableParagraph"/>
              <w:kinsoku w:val="0"/>
              <w:overflowPunct w:val="0"/>
              <w:spacing w:before="100"/>
              <w:ind w:left="1699"/>
              <w:jc w:val="left"/>
              <w:rPr>
                <w:b/>
                <w:bCs/>
                <w:color w:val="FFFFFF"/>
                <w:spacing w:val="-4"/>
                <w:sz w:val="20"/>
                <w:szCs w:val="20"/>
              </w:rPr>
            </w:pPr>
            <w:r>
              <w:rPr>
                <w:b/>
                <w:bCs/>
                <w:color w:val="FFFFFF"/>
                <w:sz w:val="20"/>
                <w:szCs w:val="20"/>
              </w:rPr>
              <w:t>Surface</w:t>
            </w:r>
            <w:r>
              <w:rPr>
                <w:b/>
                <w:bCs/>
                <w:color w:val="FFFFFF"/>
                <w:spacing w:val="-5"/>
                <w:sz w:val="20"/>
                <w:szCs w:val="20"/>
              </w:rPr>
              <w:t xml:space="preserve"> </w:t>
            </w:r>
            <w:r>
              <w:rPr>
                <w:b/>
                <w:bCs/>
                <w:color w:val="FFFFFF"/>
                <w:sz w:val="20"/>
                <w:szCs w:val="20"/>
              </w:rPr>
              <w:t>Water</w:t>
            </w:r>
            <w:r>
              <w:rPr>
                <w:b/>
                <w:bCs/>
                <w:color w:val="FFFFFF"/>
                <w:spacing w:val="-5"/>
                <w:sz w:val="20"/>
                <w:szCs w:val="20"/>
              </w:rPr>
              <w:t xml:space="preserve"> </w:t>
            </w:r>
            <w:r>
              <w:rPr>
                <w:b/>
                <w:bCs/>
                <w:color w:val="FFFFFF"/>
                <w:sz w:val="20"/>
                <w:szCs w:val="20"/>
              </w:rPr>
              <w:t>-</w:t>
            </w:r>
            <w:r>
              <w:rPr>
                <w:b/>
                <w:bCs/>
                <w:color w:val="FFFFFF"/>
                <w:spacing w:val="-5"/>
                <w:sz w:val="20"/>
                <w:szCs w:val="20"/>
              </w:rPr>
              <w:t xml:space="preserve"> </w:t>
            </w:r>
            <w:r>
              <w:rPr>
                <w:b/>
                <w:bCs/>
                <w:color w:val="FFFFFF"/>
                <w:spacing w:val="-4"/>
                <w:sz w:val="20"/>
                <w:szCs w:val="20"/>
              </w:rPr>
              <w:t>DWTP</w:t>
            </w:r>
          </w:p>
        </w:tc>
      </w:tr>
      <w:tr w:rsidR="00000000" w14:paraId="36265527" w14:textId="77777777">
        <w:tblPrEx>
          <w:tblCellMar>
            <w:top w:w="0" w:type="dxa"/>
            <w:left w:w="0" w:type="dxa"/>
            <w:bottom w:w="0" w:type="dxa"/>
            <w:right w:w="0" w:type="dxa"/>
          </w:tblCellMar>
        </w:tblPrEx>
        <w:trPr>
          <w:trHeight w:val="260"/>
        </w:trPr>
        <w:tc>
          <w:tcPr>
            <w:tcW w:w="4033" w:type="dxa"/>
            <w:tcBorders>
              <w:top w:val="single" w:sz="12" w:space="0" w:color="FFFFFF"/>
              <w:left w:val="single" w:sz="12" w:space="0" w:color="FFFFFF"/>
              <w:bottom w:val="single" w:sz="12" w:space="0" w:color="FFFFFF"/>
              <w:right w:val="dashed" w:sz="12" w:space="0" w:color="FFFFFF"/>
            </w:tcBorders>
            <w:shd w:val="clear" w:color="auto" w:fill="2F6AAF"/>
          </w:tcPr>
          <w:p w14:paraId="603F1678" w14:textId="77777777" w:rsidR="00000000" w:rsidRDefault="00000000">
            <w:pPr>
              <w:pStyle w:val="TableParagraph"/>
              <w:kinsoku w:val="0"/>
              <w:overflowPunct w:val="0"/>
              <w:spacing w:before="8"/>
              <w:ind w:left="72"/>
              <w:jc w:val="left"/>
              <w:rPr>
                <w:b/>
                <w:bCs/>
                <w:color w:val="FFFFFF"/>
                <w:spacing w:val="-2"/>
                <w:sz w:val="20"/>
                <w:szCs w:val="20"/>
              </w:rPr>
            </w:pPr>
            <w:r>
              <w:rPr>
                <w:b/>
                <w:bCs/>
                <w:color w:val="FFFFFF"/>
                <w:spacing w:val="-2"/>
                <w:sz w:val="20"/>
                <w:szCs w:val="20"/>
              </w:rPr>
              <w:t>Constituent</w:t>
            </w:r>
          </w:p>
        </w:tc>
        <w:tc>
          <w:tcPr>
            <w:tcW w:w="1517" w:type="dxa"/>
            <w:tcBorders>
              <w:top w:val="single" w:sz="12" w:space="0" w:color="FFFFFF"/>
              <w:left w:val="dashed" w:sz="12" w:space="0" w:color="FFFFFF"/>
              <w:bottom w:val="single" w:sz="12" w:space="0" w:color="FFFFFF"/>
              <w:right w:val="dashed" w:sz="12" w:space="0" w:color="FFFFFF"/>
            </w:tcBorders>
            <w:shd w:val="clear" w:color="auto" w:fill="2F6AAF"/>
          </w:tcPr>
          <w:p w14:paraId="6F4DDDB2" w14:textId="77777777" w:rsidR="00000000" w:rsidRDefault="00000000">
            <w:pPr>
              <w:pStyle w:val="TableParagraph"/>
              <w:kinsoku w:val="0"/>
              <w:overflowPunct w:val="0"/>
              <w:spacing w:before="8"/>
              <w:ind w:left="26"/>
              <w:rPr>
                <w:b/>
                <w:bCs/>
                <w:color w:val="FFFFFF"/>
                <w:spacing w:val="-2"/>
                <w:sz w:val="20"/>
                <w:szCs w:val="20"/>
              </w:rPr>
            </w:pPr>
            <w:r>
              <w:rPr>
                <w:b/>
                <w:bCs/>
                <w:color w:val="FFFFFF"/>
                <w:spacing w:val="-2"/>
                <w:sz w:val="20"/>
                <w:szCs w:val="20"/>
              </w:rPr>
              <w:t>Units</w:t>
            </w:r>
          </w:p>
        </w:tc>
        <w:tc>
          <w:tcPr>
            <w:tcW w:w="2136" w:type="dxa"/>
            <w:tcBorders>
              <w:top w:val="single" w:sz="12" w:space="0" w:color="FFFFFF"/>
              <w:left w:val="dashed" w:sz="12" w:space="0" w:color="FFFFFF"/>
              <w:bottom w:val="single" w:sz="12" w:space="0" w:color="FFFFFF"/>
              <w:right w:val="dashed" w:sz="12" w:space="0" w:color="FFFFFF"/>
            </w:tcBorders>
            <w:shd w:val="clear" w:color="auto" w:fill="2F6AAF"/>
          </w:tcPr>
          <w:p w14:paraId="193EE948" w14:textId="77777777" w:rsidR="00000000" w:rsidRDefault="00000000">
            <w:pPr>
              <w:pStyle w:val="TableParagraph"/>
              <w:kinsoku w:val="0"/>
              <w:overflowPunct w:val="0"/>
              <w:spacing w:before="8"/>
              <w:ind w:left="26"/>
              <w:rPr>
                <w:b/>
                <w:bCs/>
                <w:color w:val="FFFFFF"/>
                <w:spacing w:val="-2"/>
                <w:sz w:val="20"/>
                <w:szCs w:val="20"/>
              </w:rPr>
            </w:pPr>
            <w:r>
              <w:rPr>
                <w:b/>
                <w:bCs/>
                <w:color w:val="FFFFFF"/>
                <w:spacing w:val="-2"/>
                <w:sz w:val="20"/>
                <w:szCs w:val="20"/>
              </w:rPr>
              <w:t>Range</w:t>
            </w:r>
          </w:p>
        </w:tc>
        <w:tc>
          <w:tcPr>
            <w:tcW w:w="2026" w:type="dxa"/>
            <w:tcBorders>
              <w:top w:val="single" w:sz="12" w:space="0" w:color="FFFFFF"/>
              <w:left w:val="dashed" w:sz="12" w:space="0" w:color="FFFFFF"/>
              <w:bottom w:val="single" w:sz="12" w:space="0" w:color="FFFFFF"/>
              <w:right w:val="dashed" w:sz="12" w:space="0" w:color="FFFFFF"/>
            </w:tcBorders>
            <w:shd w:val="clear" w:color="auto" w:fill="2F6AAF"/>
          </w:tcPr>
          <w:p w14:paraId="1D882D20" w14:textId="77777777" w:rsidR="00000000" w:rsidRDefault="00000000">
            <w:pPr>
              <w:pStyle w:val="TableParagraph"/>
              <w:kinsoku w:val="0"/>
              <w:overflowPunct w:val="0"/>
              <w:spacing w:before="8"/>
              <w:ind w:left="23"/>
              <w:rPr>
                <w:b/>
                <w:bCs/>
                <w:color w:val="FFFFFF"/>
                <w:spacing w:val="-2"/>
                <w:sz w:val="20"/>
                <w:szCs w:val="20"/>
              </w:rPr>
            </w:pPr>
            <w:r>
              <w:rPr>
                <w:b/>
                <w:bCs/>
                <w:color w:val="FFFFFF"/>
                <w:spacing w:val="-2"/>
                <w:sz w:val="20"/>
                <w:szCs w:val="20"/>
              </w:rPr>
              <w:t>Average</w:t>
            </w:r>
          </w:p>
        </w:tc>
        <w:tc>
          <w:tcPr>
            <w:tcW w:w="2925" w:type="dxa"/>
            <w:tcBorders>
              <w:top w:val="single" w:sz="12" w:space="0" w:color="FFFFFF"/>
              <w:left w:val="dashed" w:sz="12" w:space="0" w:color="FFFFFF"/>
              <w:bottom w:val="single" w:sz="12" w:space="0" w:color="FFFFFF"/>
              <w:right w:val="dashed" w:sz="12" w:space="0" w:color="FFFFFF"/>
            </w:tcBorders>
            <w:shd w:val="clear" w:color="auto" w:fill="2F6AAF"/>
          </w:tcPr>
          <w:p w14:paraId="0C37E06C" w14:textId="77777777" w:rsidR="00000000" w:rsidRDefault="00000000">
            <w:pPr>
              <w:pStyle w:val="TableParagraph"/>
              <w:kinsoku w:val="0"/>
              <w:overflowPunct w:val="0"/>
              <w:spacing w:before="8"/>
              <w:ind w:left="30"/>
              <w:rPr>
                <w:b/>
                <w:bCs/>
                <w:color w:val="FFFFFF"/>
                <w:spacing w:val="-2"/>
                <w:sz w:val="20"/>
                <w:szCs w:val="20"/>
              </w:rPr>
            </w:pPr>
            <w:r>
              <w:rPr>
                <w:b/>
                <w:bCs/>
                <w:color w:val="FFFFFF"/>
                <w:spacing w:val="-2"/>
                <w:sz w:val="20"/>
                <w:szCs w:val="20"/>
              </w:rPr>
              <w:t>Range</w:t>
            </w:r>
          </w:p>
        </w:tc>
        <w:tc>
          <w:tcPr>
            <w:tcW w:w="2590" w:type="dxa"/>
            <w:tcBorders>
              <w:top w:val="single" w:sz="12" w:space="0" w:color="FFFFFF"/>
              <w:left w:val="dashed" w:sz="12" w:space="0" w:color="FFFFFF"/>
              <w:bottom w:val="single" w:sz="12" w:space="0" w:color="FFFFFF"/>
              <w:right w:val="single" w:sz="12" w:space="0" w:color="FFFFFF"/>
            </w:tcBorders>
            <w:shd w:val="clear" w:color="auto" w:fill="2F6AAF"/>
          </w:tcPr>
          <w:p w14:paraId="56A940C3" w14:textId="77777777" w:rsidR="00000000" w:rsidRDefault="00000000">
            <w:pPr>
              <w:pStyle w:val="TableParagraph"/>
              <w:kinsoku w:val="0"/>
              <w:overflowPunct w:val="0"/>
              <w:spacing w:before="8"/>
              <w:ind w:left="19"/>
              <w:rPr>
                <w:b/>
                <w:bCs/>
                <w:color w:val="FFFFFF"/>
                <w:spacing w:val="-2"/>
                <w:sz w:val="20"/>
                <w:szCs w:val="20"/>
              </w:rPr>
            </w:pPr>
            <w:r>
              <w:rPr>
                <w:b/>
                <w:bCs/>
                <w:color w:val="FFFFFF"/>
                <w:spacing w:val="-2"/>
                <w:sz w:val="20"/>
                <w:szCs w:val="20"/>
              </w:rPr>
              <w:t>Average</w:t>
            </w:r>
          </w:p>
        </w:tc>
      </w:tr>
      <w:tr w:rsidR="00000000" w14:paraId="112BF116" w14:textId="77777777">
        <w:tblPrEx>
          <w:tblCellMar>
            <w:top w:w="0" w:type="dxa"/>
            <w:left w:w="0" w:type="dxa"/>
            <w:bottom w:w="0" w:type="dxa"/>
            <w:right w:w="0" w:type="dxa"/>
          </w:tblCellMar>
        </w:tblPrEx>
        <w:trPr>
          <w:trHeight w:val="271"/>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779D8A9D" w14:textId="77777777" w:rsidR="00000000" w:rsidRDefault="00000000">
            <w:pPr>
              <w:pStyle w:val="TableParagraph"/>
              <w:kinsoku w:val="0"/>
              <w:overflowPunct w:val="0"/>
              <w:spacing w:before="58" w:line="193" w:lineRule="exact"/>
              <w:ind w:left="72"/>
              <w:jc w:val="left"/>
              <w:rPr>
                <w:spacing w:val="-2"/>
                <w:sz w:val="19"/>
                <w:szCs w:val="19"/>
              </w:rPr>
            </w:pPr>
            <w:r>
              <w:rPr>
                <w:spacing w:val="-2"/>
                <w:sz w:val="19"/>
                <w:szCs w:val="19"/>
              </w:rPr>
              <w:t>Chlorate</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71DB93E1" w14:textId="77777777" w:rsidR="00000000" w:rsidRDefault="00000000">
            <w:pPr>
              <w:pStyle w:val="TableParagraph"/>
              <w:kinsoku w:val="0"/>
              <w:overflowPunct w:val="0"/>
              <w:spacing w:before="58" w:line="193"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0FC51FD8" w14:textId="77777777" w:rsidR="00000000" w:rsidRDefault="00000000">
            <w:pPr>
              <w:pStyle w:val="TableParagraph"/>
              <w:kinsoku w:val="0"/>
              <w:overflowPunct w:val="0"/>
              <w:spacing w:before="58" w:line="193" w:lineRule="exact"/>
              <w:ind w:left="26" w:right="2"/>
              <w:rPr>
                <w:spacing w:val="-5"/>
                <w:sz w:val="19"/>
                <w:szCs w:val="19"/>
              </w:rPr>
            </w:pPr>
            <w:r>
              <w:rPr>
                <w:sz w:val="19"/>
                <w:szCs w:val="19"/>
              </w:rPr>
              <w:t>&lt;</w:t>
            </w:r>
            <w:r>
              <w:rPr>
                <w:spacing w:val="-2"/>
                <w:sz w:val="19"/>
                <w:szCs w:val="19"/>
              </w:rPr>
              <w:t xml:space="preserve"> </w:t>
            </w:r>
            <w:r>
              <w:rPr>
                <w:sz w:val="19"/>
                <w:szCs w:val="19"/>
              </w:rPr>
              <w:t>20 –</w:t>
            </w:r>
            <w:r>
              <w:rPr>
                <w:spacing w:val="-2"/>
                <w:sz w:val="19"/>
                <w:szCs w:val="19"/>
              </w:rPr>
              <w:t xml:space="preserve"> </w:t>
            </w:r>
            <w:r>
              <w:rPr>
                <w:spacing w:val="-5"/>
                <w:sz w:val="19"/>
                <w:szCs w:val="19"/>
              </w:rPr>
              <w:t>310</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186353C0" w14:textId="77777777" w:rsidR="00000000" w:rsidRDefault="00000000">
            <w:pPr>
              <w:pStyle w:val="TableParagraph"/>
              <w:kinsoku w:val="0"/>
              <w:overflowPunct w:val="0"/>
              <w:spacing w:before="58" w:line="193" w:lineRule="exact"/>
              <w:ind w:left="23"/>
              <w:rPr>
                <w:spacing w:val="-5"/>
                <w:sz w:val="19"/>
                <w:szCs w:val="19"/>
              </w:rPr>
            </w:pPr>
            <w:r>
              <w:rPr>
                <w:spacing w:val="-5"/>
                <w:sz w:val="19"/>
                <w:szCs w:val="19"/>
              </w:rPr>
              <w:t>31</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35909BA8" w14:textId="77777777" w:rsidR="00000000" w:rsidRDefault="00000000">
            <w:pPr>
              <w:pStyle w:val="TableParagraph"/>
              <w:kinsoku w:val="0"/>
              <w:overflowPunct w:val="0"/>
              <w:spacing w:before="58" w:line="193" w:lineRule="exact"/>
              <w:ind w:left="30" w:right="2"/>
              <w:rPr>
                <w:spacing w:val="-5"/>
                <w:sz w:val="19"/>
                <w:szCs w:val="19"/>
              </w:rPr>
            </w:pPr>
            <w:r>
              <w:rPr>
                <w:sz w:val="19"/>
                <w:szCs w:val="19"/>
              </w:rPr>
              <w:t>94</w:t>
            </w:r>
            <w:r>
              <w:rPr>
                <w:spacing w:val="-2"/>
                <w:sz w:val="19"/>
                <w:szCs w:val="19"/>
              </w:rPr>
              <w:t xml:space="preserve"> </w:t>
            </w:r>
            <w:r>
              <w:rPr>
                <w:sz w:val="19"/>
                <w:szCs w:val="19"/>
              </w:rPr>
              <w:t>–</w:t>
            </w:r>
            <w:r>
              <w:rPr>
                <w:spacing w:val="-2"/>
                <w:sz w:val="19"/>
                <w:szCs w:val="19"/>
              </w:rPr>
              <w:t xml:space="preserve"> </w:t>
            </w:r>
            <w:r>
              <w:rPr>
                <w:spacing w:val="-5"/>
                <w:sz w:val="19"/>
                <w:szCs w:val="19"/>
              </w:rPr>
              <w:t>440</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07B04AA3" w14:textId="77777777" w:rsidR="00000000" w:rsidRDefault="00000000">
            <w:pPr>
              <w:pStyle w:val="TableParagraph"/>
              <w:kinsoku w:val="0"/>
              <w:overflowPunct w:val="0"/>
              <w:spacing w:before="58" w:line="193" w:lineRule="exact"/>
              <w:ind w:left="19"/>
              <w:rPr>
                <w:spacing w:val="-5"/>
                <w:sz w:val="19"/>
                <w:szCs w:val="19"/>
              </w:rPr>
            </w:pPr>
            <w:r>
              <w:rPr>
                <w:spacing w:val="-5"/>
                <w:sz w:val="19"/>
                <w:szCs w:val="19"/>
              </w:rPr>
              <w:t>223</w:t>
            </w:r>
          </w:p>
        </w:tc>
      </w:tr>
      <w:tr w:rsidR="00000000" w14:paraId="217D4800" w14:textId="77777777">
        <w:tblPrEx>
          <w:tblCellMar>
            <w:top w:w="0" w:type="dxa"/>
            <w:left w:w="0" w:type="dxa"/>
            <w:bottom w:w="0" w:type="dxa"/>
            <w:right w:w="0" w:type="dxa"/>
          </w:tblCellMar>
        </w:tblPrEx>
        <w:trPr>
          <w:trHeight w:val="272"/>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5DCC905D" w14:textId="77777777" w:rsidR="00000000" w:rsidRDefault="00000000">
            <w:pPr>
              <w:pStyle w:val="TableParagraph"/>
              <w:kinsoku w:val="0"/>
              <w:overflowPunct w:val="0"/>
              <w:spacing w:before="58" w:line="194" w:lineRule="exact"/>
              <w:ind w:left="72"/>
              <w:jc w:val="left"/>
              <w:rPr>
                <w:spacing w:val="-2"/>
                <w:sz w:val="19"/>
                <w:szCs w:val="19"/>
              </w:rPr>
            </w:pPr>
            <w:r>
              <w:rPr>
                <w:sz w:val="19"/>
                <w:szCs w:val="19"/>
              </w:rPr>
              <w:t>Chromium,</w:t>
            </w:r>
            <w:r>
              <w:rPr>
                <w:spacing w:val="-10"/>
                <w:sz w:val="19"/>
                <w:szCs w:val="19"/>
              </w:rPr>
              <w:t xml:space="preserve"> </w:t>
            </w:r>
            <w:r>
              <w:rPr>
                <w:spacing w:val="-2"/>
                <w:sz w:val="19"/>
                <w:szCs w:val="19"/>
              </w:rPr>
              <w:t>Total</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0BCB228B" w14:textId="77777777" w:rsidR="00000000" w:rsidRDefault="00000000">
            <w:pPr>
              <w:pStyle w:val="TableParagraph"/>
              <w:kinsoku w:val="0"/>
              <w:overflowPunct w:val="0"/>
              <w:spacing w:before="58" w:line="194"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0AF8F169" w14:textId="77777777" w:rsidR="00000000" w:rsidRDefault="00000000">
            <w:pPr>
              <w:pStyle w:val="TableParagraph"/>
              <w:kinsoku w:val="0"/>
              <w:overflowPunct w:val="0"/>
              <w:spacing w:before="58" w:line="194" w:lineRule="exact"/>
              <w:ind w:left="26" w:right="2"/>
              <w:rPr>
                <w:spacing w:val="-5"/>
                <w:sz w:val="19"/>
                <w:szCs w:val="19"/>
              </w:rPr>
            </w:pPr>
            <w:r>
              <w:rPr>
                <w:sz w:val="19"/>
                <w:szCs w:val="19"/>
              </w:rPr>
              <w:t>&lt;</w:t>
            </w:r>
            <w:r>
              <w:rPr>
                <w:spacing w:val="-2"/>
                <w:sz w:val="19"/>
                <w:szCs w:val="19"/>
              </w:rPr>
              <w:t xml:space="preserve"> </w:t>
            </w:r>
            <w:r>
              <w:rPr>
                <w:sz w:val="19"/>
                <w:szCs w:val="19"/>
              </w:rPr>
              <w:t>0.20</w:t>
            </w:r>
            <w:r>
              <w:rPr>
                <w:spacing w:val="-1"/>
                <w:sz w:val="19"/>
                <w:szCs w:val="19"/>
              </w:rPr>
              <w:t xml:space="preserve"> </w:t>
            </w:r>
            <w:r>
              <w:rPr>
                <w:sz w:val="19"/>
                <w:szCs w:val="19"/>
              </w:rPr>
              <w:t>–</w:t>
            </w:r>
            <w:r>
              <w:rPr>
                <w:spacing w:val="-2"/>
                <w:sz w:val="19"/>
                <w:szCs w:val="19"/>
              </w:rPr>
              <w:t xml:space="preserve"> </w:t>
            </w:r>
            <w:r>
              <w:rPr>
                <w:spacing w:val="-5"/>
                <w:sz w:val="19"/>
                <w:szCs w:val="19"/>
              </w:rPr>
              <w:t>6.3</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0B52047E" w14:textId="77777777" w:rsidR="00000000" w:rsidRDefault="00000000">
            <w:pPr>
              <w:pStyle w:val="TableParagraph"/>
              <w:kinsoku w:val="0"/>
              <w:overflowPunct w:val="0"/>
              <w:spacing w:before="58" w:line="194" w:lineRule="exact"/>
              <w:ind w:left="23"/>
              <w:rPr>
                <w:spacing w:val="-5"/>
                <w:sz w:val="19"/>
                <w:szCs w:val="19"/>
              </w:rPr>
            </w:pPr>
            <w:r>
              <w:rPr>
                <w:spacing w:val="-5"/>
                <w:sz w:val="19"/>
                <w:szCs w:val="19"/>
              </w:rPr>
              <w:t>4.4</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648303DA" w14:textId="77777777" w:rsidR="00000000" w:rsidRDefault="00000000">
            <w:pPr>
              <w:pStyle w:val="TableParagraph"/>
              <w:kinsoku w:val="0"/>
              <w:overflowPunct w:val="0"/>
              <w:spacing w:before="58" w:line="194" w:lineRule="exact"/>
              <w:ind w:left="30" w:right="1"/>
              <w:rPr>
                <w:spacing w:val="-5"/>
                <w:sz w:val="19"/>
                <w:szCs w:val="19"/>
              </w:rPr>
            </w:pPr>
            <w:r>
              <w:rPr>
                <w:sz w:val="19"/>
                <w:szCs w:val="19"/>
              </w:rPr>
              <w:t>&lt;</w:t>
            </w:r>
            <w:r>
              <w:rPr>
                <w:spacing w:val="-2"/>
                <w:sz w:val="19"/>
                <w:szCs w:val="19"/>
              </w:rPr>
              <w:t xml:space="preserve"> </w:t>
            </w:r>
            <w:r>
              <w:rPr>
                <w:sz w:val="19"/>
                <w:szCs w:val="19"/>
              </w:rPr>
              <w:t>0.20</w:t>
            </w:r>
            <w:r>
              <w:rPr>
                <w:spacing w:val="-1"/>
                <w:sz w:val="19"/>
                <w:szCs w:val="19"/>
              </w:rPr>
              <w:t xml:space="preserve"> </w:t>
            </w:r>
            <w:r>
              <w:rPr>
                <w:sz w:val="19"/>
                <w:szCs w:val="19"/>
              </w:rPr>
              <w:t>–</w:t>
            </w:r>
            <w:r>
              <w:rPr>
                <w:spacing w:val="-2"/>
                <w:sz w:val="19"/>
                <w:szCs w:val="19"/>
              </w:rPr>
              <w:t xml:space="preserve"> </w:t>
            </w:r>
            <w:r>
              <w:rPr>
                <w:spacing w:val="-5"/>
                <w:sz w:val="19"/>
                <w:szCs w:val="19"/>
              </w:rPr>
              <w:t>3.2</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1137B73D" w14:textId="77777777" w:rsidR="00000000" w:rsidRDefault="00000000">
            <w:pPr>
              <w:pStyle w:val="TableParagraph"/>
              <w:kinsoku w:val="0"/>
              <w:overflowPunct w:val="0"/>
              <w:spacing w:before="58" w:line="194" w:lineRule="exact"/>
              <w:ind w:left="19"/>
              <w:rPr>
                <w:spacing w:val="-4"/>
                <w:sz w:val="19"/>
                <w:szCs w:val="19"/>
              </w:rPr>
            </w:pPr>
            <w:r>
              <w:rPr>
                <w:spacing w:val="-4"/>
                <w:sz w:val="19"/>
                <w:szCs w:val="19"/>
              </w:rPr>
              <w:t>0.85</w:t>
            </w:r>
          </w:p>
        </w:tc>
      </w:tr>
      <w:tr w:rsidR="00000000" w14:paraId="0F8656B3" w14:textId="77777777">
        <w:tblPrEx>
          <w:tblCellMar>
            <w:top w:w="0" w:type="dxa"/>
            <w:left w:w="0" w:type="dxa"/>
            <w:bottom w:w="0" w:type="dxa"/>
            <w:right w:w="0" w:type="dxa"/>
          </w:tblCellMar>
        </w:tblPrEx>
        <w:trPr>
          <w:trHeight w:val="272"/>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5E3FDB40" w14:textId="77777777" w:rsidR="00000000" w:rsidRDefault="00000000">
            <w:pPr>
              <w:pStyle w:val="TableParagraph"/>
              <w:kinsoku w:val="0"/>
              <w:overflowPunct w:val="0"/>
              <w:spacing w:before="58" w:line="194" w:lineRule="exact"/>
              <w:ind w:left="72"/>
              <w:jc w:val="left"/>
              <w:rPr>
                <w:spacing w:val="-2"/>
                <w:sz w:val="19"/>
                <w:szCs w:val="19"/>
              </w:rPr>
            </w:pPr>
            <w:r>
              <w:rPr>
                <w:sz w:val="19"/>
                <w:szCs w:val="19"/>
              </w:rPr>
              <w:t>Hexavalent</w:t>
            </w:r>
            <w:r>
              <w:rPr>
                <w:spacing w:val="-11"/>
                <w:sz w:val="19"/>
                <w:szCs w:val="19"/>
              </w:rPr>
              <w:t xml:space="preserve"> </w:t>
            </w:r>
            <w:r>
              <w:rPr>
                <w:spacing w:val="-2"/>
                <w:sz w:val="19"/>
                <w:szCs w:val="19"/>
              </w:rPr>
              <w:t>Chromium</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52CB0961" w14:textId="77777777" w:rsidR="00000000" w:rsidRDefault="00000000">
            <w:pPr>
              <w:pStyle w:val="TableParagraph"/>
              <w:kinsoku w:val="0"/>
              <w:overflowPunct w:val="0"/>
              <w:spacing w:before="58" w:line="194"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5233B3FD" w14:textId="77777777" w:rsidR="00000000" w:rsidRDefault="00000000">
            <w:pPr>
              <w:pStyle w:val="TableParagraph"/>
              <w:kinsoku w:val="0"/>
              <w:overflowPunct w:val="0"/>
              <w:spacing w:before="58" w:line="194" w:lineRule="exact"/>
              <w:ind w:left="591"/>
              <w:jc w:val="left"/>
              <w:rPr>
                <w:spacing w:val="-5"/>
                <w:sz w:val="19"/>
                <w:szCs w:val="19"/>
              </w:rPr>
            </w:pPr>
            <w:r>
              <w:rPr>
                <w:sz w:val="19"/>
                <w:szCs w:val="19"/>
              </w:rPr>
              <w:t>0.049</w:t>
            </w:r>
            <w:r>
              <w:rPr>
                <w:spacing w:val="-3"/>
                <w:sz w:val="19"/>
                <w:szCs w:val="19"/>
              </w:rPr>
              <w:t xml:space="preserve"> </w:t>
            </w:r>
            <w:r>
              <w:rPr>
                <w:sz w:val="19"/>
                <w:szCs w:val="19"/>
              </w:rPr>
              <w:t>–</w:t>
            </w:r>
            <w:r>
              <w:rPr>
                <w:spacing w:val="-3"/>
                <w:sz w:val="19"/>
                <w:szCs w:val="19"/>
              </w:rPr>
              <w:t xml:space="preserve"> </w:t>
            </w:r>
            <w:r>
              <w:rPr>
                <w:spacing w:val="-5"/>
                <w:sz w:val="19"/>
                <w:szCs w:val="19"/>
              </w:rPr>
              <w:t>6.6</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248CE460" w14:textId="77777777" w:rsidR="00000000" w:rsidRDefault="00000000">
            <w:pPr>
              <w:pStyle w:val="TableParagraph"/>
              <w:kinsoku w:val="0"/>
              <w:overflowPunct w:val="0"/>
              <w:spacing w:before="58" w:line="194" w:lineRule="exact"/>
              <w:ind w:left="23"/>
              <w:rPr>
                <w:spacing w:val="-5"/>
                <w:sz w:val="19"/>
                <w:szCs w:val="19"/>
              </w:rPr>
            </w:pPr>
            <w:r>
              <w:rPr>
                <w:spacing w:val="-5"/>
                <w:sz w:val="19"/>
                <w:szCs w:val="19"/>
              </w:rPr>
              <w:t>4.4</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4C220D31" w14:textId="77777777" w:rsidR="00000000" w:rsidRDefault="00000000">
            <w:pPr>
              <w:pStyle w:val="TableParagraph"/>
              <w:kinsoku w:val="0"/>
              <w:overflowPunct w:val="0"/>
              <w:spacing w:before="58" w:line="194" w:lineRule="exact"/>
              <w:ind w:left="30" w:right="1"/>
              <w:rPr>
                <w:spacing w:val="-4"/>
                <w:sz w:val="19"/>
                <w:szCs w:val="19"/>
              </w:rPr>
            </w:pPr>
            <w:r>
              <w:rPr>
                <w:sz w:val="19"/>
                <w:szCs w:val="19"/>
              </w:rPr>
              <w:t>&lt;</w:t>
            </w:r>
            <w:r>
              <w:rPr>
                <w:spacing w:val="-3"/>
                <w:sz w:val="19"/>
                <w:szCs w:val="19"/>
              </w:rPr>
              <w:t xml:space="preserve"> </w:t>
            </w:r>
            <w:r>
              <w:rPr>
                <w:sz w:val="19"/>
                <w:szCs w:val="19"/>
              </w:rPr>
              <w:t>0.030</w:t>
            </w:r>
            <w:r>
              <w:rPr>
                <w:spacing w:val="-1"/>
                <w:sz w:val="19"/>
                <w:szCs w:val="19"/>
              </w:rPr>
              <w:t xml:space="preserve"> </w:t>
            </w:r>
            <w:r>
              <w:rPr>
                <w:sz w:val="19"/>
                <w:szCs w:val="19"/>
              </w:rPr>
              <w:t>–</w:t>
            </w:r>
            <w:r>
              <w:rPr>
                <w:spacing w:val="-2"/>
                <w:sz w:val="19"/>
                <w:szCs w:val="19"/>
              </w:rPr>
              <w:t xml:space="preserve"> </w:t>
            </w:r>
            <w:r>
              <w:rPr>
                <w:spacing w:val="-4"/>
                <w:sz w:val="19"/>
                <w:szCs w:val="19"/>
              </w:rPr>
              <w:t>0.061</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5160F43B" w14:textId="77777777" w:rsidR="00000000" w:rsidRDefault="00000000">
            <w:pPr>
              <w:pStyle w:val="TableParagraph"/>
              <w:kinsoku w:val="0"/>
              <w:overflowPunct w:val="0"/>
              <w:spacing w:before="58" w:line="194" w:lineRule="exact"/>
              <w:ind w:left="19"/>
              <w:rPr>
                <w:spacing w:val="-2"/>
                <w:sz w:val="19"/>
                <w:szCs w:val="19"/>
              </w:rPr>
            </w:pPr>
            <w:r>
              <w:rPr>
                <w:spacing w:val="-2"/>
                <w:sz w:val="19"/>
                <w:szCs w:val="19"/>
              </w:rPr>
              <w:t>0.043</w:t>
            </w:r>
          </w:p>
        </w:tc>
      </w:tr>
      <w:tr w:rsidR="00000000" w14:paraId="7F6F9BAF" w14:textId="77777777">
        <w:tblPrEx>
          <w:tblCellMar>
            <w:top w:w="0" w:type="dxa"/>
            <w:left w:w="0" w:type="dxa"/>
            <w:bottom w:w="0" w:type="dxa"/>
            <w:right w:w="0" w:type="dxa"/>
          </w:tblCellMar>
        </w:tblPrEx>
        <w:trPr>
          <w:trHeight w:val="271"/>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2FB8CDA5" w14:textId="77777777" w:rsidR="00000000" w:rsidRDefault="00000000">
            <w:pPr>
              <w:pStyle w:val="TableParagraph"/>
              <w:kinsoku w:val="0"/>
              <w:overflowPunct w:val="0"/>
              <w:spacing w:before="57" w:line="194" w:lineRule="exact"/>
              <w:ind w:left="72"/>
              <w:jc w:val="left"/>
              <w:rPr>
                <w:spacing w:val="-2"/>
                <w:sz w:val="19"/>
                <w:szCs w:val="19"/>
              </w:rPr>
            </w:pPr>
            <w:r>
              <w:rPr>
                <w:spacing w:val="-2"/>
                <w:sz w:val="19"/>
                <w:szCs w:val="19"/>
              </w:rPr>
              <w:t>Molybdenum</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5FB60AC1" w14:textId="77777777" w:rsidR="00000000" w:rsidRDefault="00000000">
            <w:pPr>
              <w:pStyle w:val="TableParagraph"/>
              <w:kinsoku w:val="0"/>
              <w:overflowPunct w:val="0"/>
              <w:spacing w:before="57" w:line="194"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65C789D1" w14:textId="77777777" w:rsidR="00000000" w:rsidRDefault="00000000">
            <w:pPr>
              <w:pStyle w:val="TableParagraph"/>
              <w:kinsoku w:val="0"/>
              <w:overflowPunct w:val="0"/>
              <w:spacing w:before="57" w:line="194" w:lineRule="exact"/>
              <w:ind w:left="26" w:right="2"/>
              <w:rPr>
                <w:spacing w:val="-5"/>
                <w:sz w:val="19"/>
                <w:szCs w:val="19"/>
              </w:rPr>
            </w:pPr>
            <w:r>
              <w:rPr>
                <w:sz w:val="19"/>
                <w:szCs w:val="19"/>
              </w:rPr>
              <w:t>&lt;</w:t>
            </w:r>
            <w:r>
              <w:rPr>
                <w:spacing w:val="-2"/>
                <w:sz w:val="19"/>
                <w:szCs w:val="19"/>
              </w:rPr>
              <w:t xml:space="preserve"> </w:t>
            </w:r>
            <w:r>
              <w:rPr>
                <w:sz w:val="19"/>
                <w:szCs w:val="19"/>
              </w:rPr>
              <w:t>1.0</w:t>
            </w:r>
            <w:r>
              <w:rPr>
                <w:spacing w:val="-1"/>
                <w:sz w:val="19"/>
                <w:szCs w:val="19"/>
              </w:rPr>
              <w:t xml:space="preserve"> </w:t>
            </w:r>
            <w:r>
              <w:rPr>
                <w:sz w:val="19"/>
                <w:szCs w:val="19"/>
              </w:rPr>
              <w:t>–</w:t>
            </w:r>
            <w:r>
              <w:rPr>
                <w:spacing w:val="-1"/>
                <w:sz w:val="19"/>
                <w:szCs w:val="19"/>
              </w:rPr>
              <w:t xml:space="preserve"> </w:t>
            </w:r>
            <w:r>
              <w:rPr>
                <w:spacing w:val="-5"/>
                <w:sz w:val="19"/>
                <w:szCs w:val="19"/>
              </w:rPr>
              <w:t>1.2</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32FF12DC" w14:textId="77777777" w:rsidR="00000000" w:rsidRDefault="00000000">
            <w:pPr>
              <w:pStyle w:val="TableParagraph"/>
              <w:kinsoku w:val="0"/>
              <w:overflowPunct w:val="0"/>
              <w:spacing w:before="57" w:line="194" w:lineRule="exact"/>
              <w:ind w:left="23" w:right="3"/>
              <w:rPr>
                <w:spacing w:val="-5"/>
                <w:sz w:val="19"/>
                <w:szCs w:val="19"/>
              </w:rPr>
            </w:pPr>
            <w:r>
              <w:rPr>
                <w:sz w:val="19"/>
                <w:szCs w:val="19"/>
              </w:rPr>
              <w:t>&lt;</w:t>
            </w:r>
            <w:r>
              <w:rPr>
                <w:spacing w:val="-3"/>
                <w:sz w:val="19"/>
                <w:szCs w:val="19"/>
              </w:rPr>
              <w:t xml:space="preserve"> </w:t>
            </w:r>
            <w:r>
              <w:rPr>
                <w:spacing w:val="-5"/>
                <w:sz w:val="19"/>
                <w:szCs w:val="19"/>
              </w:rPr>
              <w:t>1.0</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7E834607" w14:textId="77777777" w:rsidR="00000000" w:rsidRDefault="00000000">
            <w:pPr>
              <w:pStyle w:val="TableParagraph"/>
              <w:kinsoku w:val="0"/>
              <w:overflowPunct w:val="0"/>
              <w:spacing w:before="57" w:line="194" w:lineRule="exact"/>
              <w:ind w:left="30" w:right="1"/>
              <w:rPr>
                <w:spacing w:val="-5"/>
                <w:sz w:val="19"/>
                <w:szCs w:val="19"/>
              </w:rPr>
            </w:pPr>
            <w:r>
              <w:rPr>
                <w:sz w:val="19"/>
                <w:szCs w:val="19"/>
              </w:rPr>
              <w:t>&lt;</w:t>
            </w:r>
            <w:r>
              <w:rPr>
                <w:spacing w:val="-2"/>
                <w:sz w:val="19"/>
                <w:szCs w:val="19"/>
              </w:rPr>
              <w:t xml:space="preserve"> </w:t>
            </w:r>
            <w:r>
              <w:rPr>
                <w:sz w:val="19"/>
                <w:szCs w:val="19"/>
              </w:rPr>
              <w:t>1.0</w:t>
            </w:r>
            <w:r>
              <w:rPr>
                <w:spacing w:val="-1"/>
                <w:sz w:val="19"/>
                <w:szCs w:val="19"/>
              </w:rPr>
              <w:t xml:space="preserve"> </w:t>
            </w:r>
            <w:r>
              <w:rPr>
                <w:sz w:val="19"/>
                <w:szCs w:val="19"/>
              </w:rPr>
              <w:t>–</w:t>
            </w:r>
            <w:r>
              <w:rPr>
                <w:spacing w:val="-1"/>
                <w:sz w:val="19"/>
                <w:szCs w:val="19"/>
              </w:rPr>
              <w:t xml:space="preserve"> </w:t>
            </w:r>
            <w:r>
              <w:rPr>
                <w:spacing w:val="-5"/>
                <w:sz w:val="19"/>
                <w:szCs w:val="19"/>
              </w:rPr>
              <w:t>1.6</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0D227F05" w14:textId="77777777" w:rsidR="00000000" w:rsidRDefault="00000000">
            <w:pPr>
              <w:pStyle w:val="TableParagraph"/>
              <w:kinsoku w:val="0"/>
              <w:overflowPunct w:val="0"/>
              <w:spacing w:before="57" w:line="194" w:lineRule="exact"/>
              <w:ind w:left="19"/>
              <w:rPr>
                <w:spacing w:val="-5"/>
                <w:sz w:val="19"/>
                <w:szCs w:val="19"/>
              </w:rPr>
            </w:pPr>
            <w:r>
              <w:rPr>
                <w:spacing w:val="-5"/>
                <w:sz w:val="19"/>
                <w:szCs w:val="19"/>
              </w:rPr>
              <w:t>1.0</w:t>
            </w:r>
          </w:p>
        </w:tc>
      </w:tr>
      <w:tr w:rsidR="00000000" w14:paraId="19CEA635" w14:textId="77777777">
        <w:tblPrEx>
          <w:tblCellMar>
            <w:top w:w="0" w:type="dxa"/>
            <w:left w:w="0" w:type="dxa"/>
            <w:bottom w:w="0" w:type="dxa"/>
            <w:right w:w="0" w:type="dxa"/>
          </w:tblCellMar>
        </w:tblPrEx>
        <w:trPr>
          <w:trHeight w:val="272"/>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77B4839A" w14:textId="77777777" w:rsidR="00000000" w:rsidRDefault="00000000">
            <w:pPr>
              <w:pStyle w:val="TableParagraph"/>
              <w:kinsoku w:val="0"/>
              <w:overflowPunct w:val="0"/>
              <w:spacing w:before="58" w:line="194" w:lineRule="exact"/>
              <w:ind w:left="72"/>
              <w:jc w:val="left"/>
              <w:rPr>
                <w:spacing w:val="-2"/>
                <w:sz w:val="19"/>
                <w:szCs w:val="19"/>
              </w:rPr>
            </w:pPr>
            <w:r>
              <w:rPr>
                <w:spacing w:val="-2"/>
                <w:sz w:val="19"/>
                <w:szCs w:val="19"/>
              </w:rPr>
              <w:t>Strontium</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6329B509" w14:textId="77777777" w:rsidR="00000000" w:rsidRDefault="00000000">
            <w:pPr>
              <w:pStyle w:val="TableParagraph"/>
              <w:kinsoku w:val="0"/>
              <w:overflowPunct w:val="0"/>
              <w:spacing w:before="58" w:line="194"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5213117B" w14:textId="77777777" w:rsidR="00000000" w:rsidRDefault="00000000">
            <w:pPr>
              <w:pStyle w:val="TableParagraph"/>
              <w:kinsoku w:val="0"/>
              <w:overflowPunct w:val="0"/>
              <w:spacing w:before="58" w:line="194" w:lineRule="exact"/>
              <w:ind w:left="26"/>
              <w:rPr>
                <w:spacing w:val="-5"/>
                <w:sz w:val="19"/>
                <w:szCs w:val="19"/>
              </w:rPr>
            </w:pPr>
            <w:r>
              <w:rPr>
                <w:sz w:val="19"/>
                <w:szCs w:val="19"/>
              </w:rPr>
              <w:t>160</w:t>
            </w:r>
            <w:r>
              <w:rPr>
                <w:spacing w:val="-3"/>
                <w:sz w:val="19"/>
                <w:szCs w:val="19"/>
              </w:rPr>
              <w:t xml:space="preserve"> </w:t>
            </w:r>
            <w:r>
              <w:rPr>
                <w:sz w:val="19"/>
                <w:szCs w:val="19"/>
              </w:rPr>
              <w:t>–</w:t>
            </w:r>
            <w:r>
              <w:rPr>
                <w:spacing w:val="-2"/>
                <w:sz w:val="19"/>
                <w:szCs w:val="19"/>
              </w:rPr>
              <w:t xml:space="preserve"> </w:t>
            </w:r>
            <w:r>
              <w:rPr>
                <w:spacing w:val="-5"/>
                <w:sz w:val="19"/>
                <w:szCs w:val="19"/>
              </w:rPr>
              <w:t>590</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40927526" w14:textId="77777777" w:rsidR="00000000" w:rsidRDefault="00000000">
            <w:pPr>
              <w:pStyle w:val="TableParagraph"/>
              <w:kinsoku w:val="0"/>
              <w:overflowPunct w:val="0"/>
              <w:spacing w:before="58" w:line="194" w:lineRule="exact"/>
              <w:ind w:left="23"/>
              <w:rPr>
                <w:spacing w:val="-5"/>
                <w:sz w:val="19"/>
                <w:szCs w:val="19"/>
              </w:rPr>
            </w:pPr>
            <w:r>
              <w:rPr>
                <w:spacing w:val="-5"/>
                <w:sz w:val="19"/>
                <w:szCs w:val="19"/>
              </w:rPr>
              <w:t>452</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4DA507FF" w14:textId="77777777" w:rsidR="00000000" w:rsidRDefault="00000000">
            <w:pPr>
              <w:pStyle w:val="TableParagraph"/>
              <w:kinsoku w:val="0"/>
              <w:overflowPunct w:val="0"/>
              <w:spacing w:before="58" w:line="194" w:lineRule="exact"/>
              <w:ind w:left="30" w:right="2"/>
              <w:rPr>
                <w:spacing w:val="-5"/>
                <w:sz w:val="19"/>
                <w:szCs w:val="19"/>
              </w:rPr>
            </w:pPr>
            <w:r>
              <w:rPr>
                <w:sz w:val="19"/>
                <w:szCs w:val="19"/>
              </w:rPr>
              <w:t>48</w:t>
            </w:r>
            <w:r>
              <w:rPr>
                <w:spacing w:val="-2"/>
                <w:sz w:val="19"/>
                <w:szCs w:val="19"/>
              </w:rPr>
              <w:t xml:space="preserve"> </w:t>
            </w:r>
            <w:r>
              <w:rPr>
                <w:sz w:val="19"/>
                <w:szCs w:val="19"/>
              </w:rPr>
              <w:t>–</w:t>
            </w:r>
            <w:r>
              <w:rPr>
                <w:spacing w:val="-2"/>
                <w:sz w:val="19"/>
                <w:szCs w:val="19"/>
              </w:rPr>
              <w:t xml:space="preserve"> </w:t>
            </w:r>
            <w:r>
              <w:rPr>
                <w:spacing w:val="-5"/>
                <w:sz w:val="19"/>
                <w:szCs w:val="19"/>
              </w:rPr>
              <w:t>260</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4F30AFA1" w14:textId="77777777" w:rsidR="00000000" w:rsidRDefault="00000000">
            <w:pPr>
              <w:pStyle w:val="TableParagraph"/>
              <w:kinsoku w:val="0"/>
              <w:overflowPunct w:val="0"/>
              <w:spacing w:before="58" w:line="194" w:lineRule="exact"/>
              <w:ind w:left="19"/>
              <w:rPr>
                <w:spacing w:val="-5"/>
                <w:sz w:val="19"/>
                <w:szCs w:val="19"/>
              </w:rPr>
            </w:pPr>
            <w:r>
              <w:rPr>
                <w:spacing w:val="-5"/>
                <w:sz w:val="19"/>
                <w:szCs w:val="19"/>
              </w:rPr>
              <w:t>167</w:t>
            </w:r>
          </w:p>
        </w:tc>
      </w:tr>
      <w:tr w:rsidR="00000000" w14:paraId="2BD2F3C5" w14:textId="77777777">
        <w:tblPrEx>
          <w:tblCellMar>
            <w:top w:w="0" w:type="dxa"/>
            <w:left w:w="0" w:type="dxa"/>
            <w:bottom w:w="0" w:type="dxa"/>
            <w:right w:w="0" w:type="dxa"/>
          </w:tblCellMar>
        </w:tblPrEx>
        <w:trPr>
          <w:trHeight w:val="261"/>
        </w:trPr>
        <w:tc>
          <w:tcPr>
            <w:tcW w:w="4033" w:type="dxa"/>
            <w:tcBorders>
              <w:top w:val="single" w:sz="12" w:space="0" w:color="FFFFFF"/>
              <w:left w:val="single" w:sz="12" w:space="0" w:color="FFFFFF"/>
              <w:bottom w:val="single" w:sz="12" w:space="0" w:color="FFFFFF"/>
              <w:right w:val="dashed" w:sz="12" w:space="0" w:color="FFFFFF"/>
            </w:tcBorders>
            <w:shd w:val="clear" w:color="auto" w:fill="CBEBFF"/>
          </w:tcPr>
          <w:p w14:paraId="27CAF641" w14:textId="77777777" w:rsidR="00000000" w:rsidRDefault="00000000">
            <w:pPr>
              <w:pStyle w:val="TableParagraph"/>
              <w:kinsoku w:val="0"/>
              <w:overflowPunct w:val="0"/>
              <w:spacing w:before="47" w:line="194" w:lineRule="exact"/>
              <w:ind w:left="72"/>
              <w:jc w:val="left"/>
              <w:rPr>
                <w:spacing w:val="-2"/>
                <w:sz w:val="19"/>
                <w:szCs w:val="19"/>
              </w:rPr>
            </w:pPr>
            <w:r>
              <w:rPr>
                <w:spacing w:val="-2"/>
                <w:sz w:val="19"/>
                <w:szCs w:val="19"/>
              </w:rPr>
              <w:t>Vanadium</w:t>
            </w:r>
          </w:p>
        </w:tc>
        <w:tc>
          <w:tcPr>
            <w:tcW w:w="1517" w:type="dxa"/>
            <w:tcBorders>
              <w:top w:val="single" w:sz="12" w:space="0" w:color="FFFFFF"/>
              <w:left w:val="dashed" w:sz="12" w:space="0" w:color="FFFFFF"/>
              <w:bottom w:val="single" w:sz="12" w:space="0" w:color="FFFFFF"/>
              <w:right w:val="dashed" w:sz="12" w:space="0" w:color="FFFFFF"/>
            </w:tcBorders>
            <w:shd w:val="clear" w:color="auto" w:fill="CBEBFF"/>
          </w:tcPr>
          <w:p w14:paraId="3055DB87" w14:textId="77777777" w:rsidR="00000000" w:rsidRDefault="00000000">
            <w:pPr>
              <w:pStyle w:val="TableParagraph"/>
              <w:kinsoku w:val="0"/>
              <w:overflowPunct w:val="0"/>
              <w:spacing w:before="47" w:line="194" w:lineRule="exact"/>
              <w:ind w:left="26" w:right="1"/>
              <w:rPr>
                <w:spacing w:val="-4"/>
                <w:sz w:val="19"/>
                <w:szCs w:val="19"/>
              </w:rPr>
            </w:pPr>
            <w:r>
              <w:rPr>
                <w:spacing w:val="-4"/>
                <w:sz w:val="19"/>
                <w:szCs w:val="19"/>
              </w:rPr>
              <w:t>μg/L</w:t>
            </w:r>
          </w:p>
        </w:tc>
        <w:tc>
          <w:tcPr>
            <w:tcW w:w="2136" w:type="dxa"/>
            <w:tcBorders>
              <w:top w:val="single" w:sz="12" w:space="0" w:color="FFFFFF"/>
              <w:left w:val="dashed" w:sz="12" w:space="0" w:color="FFFFFF"/>
              <w:bottom w:val="single" w:sz="12" w:space="0" w:color="FFFFFF"/>
              <w:right w:val="dashed" w:sz="12" w:space="0" w:color="FFFFFF"/>
            </w:tcBorders>
            <w:shd w:val="clear" w:color="auto" w:fill="CBEBFF"/>
          </w:tcPr>
          <w:p w14:paraId="68D3A18F" w14:textId="77777777" w:rsidR="00000000" w:rsidRDefault="00000000">
            <w:pPr>
              <w:pStyle w:val="TableParagraph"/>
              <w:kinsoku w:val="0"/>
              <w:overflowPunct w:val="0"/>
              <w:spacing w:before="47" w:line="194" w:lineRule="exact"/>
              <w:ind w:left="723"/>
              <w:jc w:val="left"/>
              <w:rPr>
                <w:spacing w:val="-5"/>
                <w:sz w:val="19"/>
                <w:szCs w:val="19"/>
              </w:rPr>
            </w:pPr>
            <w:r>
              <w:rPr>
                <w:sz w:val="19"/>
                <w:szCs w:val="19"/>
              </w:rPr>
              <w:t>2.9</w:t>
            </w:r>
            <w:r>
              <w:rPr>
                <w:spacing w:val="-2"/>
                <w:sz w:val="19"/>
                <w:szCs w:val="19"/>
              </w:rPr>
              <w:t xml:space="preserve"> </w:t>
            </w:r>
            <w:r>
              <w:rPr>
                <w:sz w:val="19"/>
                <w:szCs w:val="19"/>
              </w:rPr>
              <w:t>–</w:t>
            </w:r>
            <w:r>
              <w:rPr>
                <w:spacing w:val="-2"/>
                <w:sz w:val="19"/>
                <w:szCs w:val="19"/>
              </w:rPr>
              <w:t xml:space="preserve"> </w:t>
            </w:r>
            <w:r>
              <w:rPr>
                <w:spacing w:val="-5"/>
                <w:sz w:val="19"/>
                <w:szCs w:val="19"/>
              </w:rPr>
              <w:t>29</w:t>
            </w:r>
          </w:p>
        </w:tc>
        <w:tc>
          <w:tcPr>
            <w:tcW w:w="2026" w:type="dxa"/>
            <w:tcBorders>
              <w:top w:val="single" w:sz="12" w:space="0" w:color="FFFFFF"/>
              <w:left w:val="dashed" w:sz="12" w:space="0" w:color="FFFFFF"/>
              <w:bottom w:val="single" w:sz="12" w:space="0" w:color="FFFFFF"/>
              <w:right w:val="dashed" w:sz="12" w:space="0" w:color="FFFFFF"/>
            </w:tcBorders>
            <w:shd w:val="clear" w:color="auto" w:fill="CBEBFF"/>
          </w:tcPr>
          <w:p w14:paraId="19E9CAC9" w14:textId="77777777" w:rsidR="00000000" w:rsidRDefault="00000000">
            <w:pPr>
              <w:pStyle w:val="TableParagraph"/>
              <w:kinsoku w:val="0"/>
              <w:overflowPunct w:val="0"/>
              <w:spacing w:before="47" w:line="194" w:lineRule="exact"/>
              <w:ind w:left="23"/>
              <w:rPr>
                <w:spacing w:val="-5"/>
                <w:sz w:val="19"/>
                <w:szCs w:val="19"/>
              </w:rPr>
            </w:pPr>
            <w:r>
              <w:rPr>
                <w:spacing w:val="-5"/>
                <w:sz w:val="19"/>
                <w:szCs w:val="19"/>
              </w:rPr>
              <w:t>23</w:t>
            </w:r>
          </w:p>
        </w:tc>
        <w:tc>
          <w:tcPr>
            <w:tcW w:w="2925" w:type="dxa"/>
            <w:tcBorders>
              <w:top w:val="single" w:sz="12" w:space="0" w:color="FFFFFF"/>
              <w:left w:val="dashed" w:sz="12" w:space="0" w:color="FFFFFF"/>
              <w:bottom w:val="single" w:sz="12" w:space="0" w:color="FFFFFF"/>
              <w:right w:val="dashed" w:sz="12" w:space="0" w:color="FFFFFF"/>
            </w:tcBorders>
            <w:shd w:val="clear" w:color="auto" w:fill="CBEBFF"/>
          </w:tcPr>
          <w:p w14:paraId="391540B6" w14:textId="77777777" w:rsidR="00000000" w:rsidRDefault="00000000">
            <w:pPr>
              <w:pStyle w:val="TableParagraph"/>
              <w:kinsoku w:val="0"/>
              <w:overflowPunct w:val="0"/>
              <w:spacing w:before="47" w:line="194" w:lineRule="exact"/>
              <w:ind w:left="1039"/>
              <w:jc w:val="left"/>
              <w:rPr>
                <w:spacing w:val="-5"/>
                <w:sz w:val="19"/>
                <w:szCs w:val="19"/>
              </w:rPr>
            </w:pPr>
            <w:r>
              <w:rPr>
                <w:sz w:val="19"/>
                <w:szCs w:val="19"/>
              </w:rPr>
              <w:t>0.60</w:t>
            </w:r>
            <w:r>
              <w:rPr>
                <w:spacing w:val="-3"/>
                <w:sz w:val="19"/>
                <w:szCs w:val="19"/>
              </w:rPr>
              <w:t xml:space="preserve"> </w:t>
            </w:r>
            <w:r>
              <w:rPr>
                <w:sz w:val="19"/>
                <w:szCs w:val="19"/>
              </w:rPr>
              <w:t>–</w:t>
            </w:r>
            <w:r>
              <w:rPr>
                <w:spacing w:val="-2"/>
                <w:sz w:val="19"/>
                <w:szCs w:val="19"/>
              </w:rPr>
              <w:t xml:space="preserve"> </w:t>
            </w:r>
            <w:r>
              <w:rPr>
                <w:spacing w:val="-5"/>
                <w:sz w:val="19"/>
                <w:szCs w:val="19"/>
              </w:rPr>
              <w:t>2.8</w:t>
            </w:r>
          </w:p>
        </w:tc>
        <w:tc>
          <w:tcPr>
            <w:tcW w:w="2590" w:type="dxa"/>
            <w:tcBorders>
              <w:top w:val="single" w:sz="12" w:space="0" w:color="FFFFFF"/>
              <w:left w:val="dashed" w:sz="12" w:space="0" w:color="FFFFFF"/>
              <w:bottom w:val="single" w:sz="12" w:space="0" w:color="FFFFFF"/>
              <w:right w:val="single" w:sz="12" w:space="0" w:color="FFFFFF"/>
            </w:tcBorders>
            <w:shd w:val="clear" w:color="auto" w:fill="CBEBFF"/>
          </w:tcPr>
          <w:p w14:paraId="7F6048BA" w14:textId="77777777" w:rsidR="00000000" w:rsidRDefault="00000000">
            <w:pPr>
              <w:pStyle w:val="TableParagraph"/>
              <w:kinsoku w:val="0"/>
              <w:overflowPunct w:val="0"/>
              <w:spacing w:before="47" w:line="194" w:lineRule="exact"/>
              <w:ind w:left="19"/>
              <w:rPr>
                <w:spacing w:val="-5"/>
                <w:sz w:val="19"/>
                <w:szCs w:val="19"/>
              </w:rPr>
            </w:pPr>
            <w:r>
              <w:rPr>
                <w:spacing w:val="-5"/>
                <w:sz w:val="19"/>
                <w:szCs w:val="19"/>
              </w:rPr>
              <w:t>1.7</w:t>
            </w:r>
          </w:p>
        </w:tc>
      </w:tr>
    </w:tbl>
    <w:p w14:paraId="56DE8B21" w14:textId="77777777" w:rsidR="00000000" w:rsidRDefault="00000000">
      <w:pPr>
        <w:pStyle w:val="BodyText"/>
        <w:kinsoku w:val="0"/>
        <w:overflowPunct w:val="0"/>
        <w:spacing w:before="8"/>
        <w:rPr>
          <w:rFonts w:ascii="Arial Narrow" w:hAnsi="Arial Narrow" w:cs="Arial Narrow"/>
          <w:sz w:val="9"/>
          <w:szCs w:val="9"/>
        </w:rPr>
      </w:pPr>
    </w:p>
    <w:tbl>
      <w:tblPr>
        <w:tblW w:w="0" w:type="auto"/>
        <w:tblInd w:w="130" w:type="dxa"/>
        <w:tblLayout w:type="fixed"/>
        <w:tblCellMar>
          <w:left w:w="0" w:type="dxa"/>
          <w:right w:w="0" w:type="dxa"/>
        </w:tblCellMar>
        <w:tblLook w:val="0000" w:firstRow="0" w:lastRow="0" w:firstColumn="0" w:lastColumn="0" w:noHBand="0" w:noVBand="0"/>
      </w:tblPr>
      <w:tblGrid>
        <w:gridCol w:w="1298"/>
        <w:gridCol w:w="963"/>
        <w:gridCol w:w="1607"/>
        <w:gridCol w:w="1607"/>
        <w:gridCol w:w="1608"/>
        <w:gridCol w:w="1607"/>
        <w:gridCol w:w="1607"/>
        <w:gridCol w:w="1608"/>
        <w:gridCol w:w="1607"/>
        <w:gridCol w:w="1689"/>
      </w:tblGrid>
      <w:tr w:rsidR="00000000" w14:paraId="4EF96C54" w14:textId="77777777">
        <w:tblPrEx>
          <w:tblCellMar>
            <w:top w:w="0" w:type="dxa"/>
            <w:left w:w="0" w:type="dxa"/>
            <w:bottom w:w="0" w:type="dxa"/>
            <w:right w:w="0" w:type="dxa"/>
          </w:tblCellMar>
        </w:tblPrEx>
        <w:trPr>
          <w:trHeight w:val="387"/>
        </w:trPr>
        <w:tc>
          <w:tcPr>
            <w:tcW w:w="15201" w:type="dxa"/>
            <w:gridSpan w:val="10"/>
            <w:tcBorders>
              <w:top w:val="single" w:sz="12" w:space="0" w:color="FFFFFF"/>
              <w:left w:val="single" w:sz="12" w:space="0" w:color="FFFFFF"/>
              <w:bottom w:val="single" w:sz="12" w:space="0" w:color="FFFFFF"/>
              <w:right w:val="single" w:sz="12" w:space="0" w:color="FFFFFF"/>
            </w:tcBorders>
            <w:shd w:val="clear" w:color="auto" w:fill="2F6AAF"/>
          </w:tcPr>
          <w:p w14:paraId="328C6487" w14:textId="77777777" w:rsidR="00000000" w:rsidRDefault="00000000">
            <w:pPr>
              <w:pStyle w:val="TableParagraph"/>
              <w:kinsoku w:val="0"/>
              <w:overflowPunct w:val="0"/>
              <w:spacing w:before="73"/>
              <w:ind w:left="72"/>
              <w:jc w:val="left"/>
              <w:rPr>
                <w:b/>
                <w:bCs/>
                <w:color w:val="FFFFFF"/>
                <w:spacing w:val="-5"/>
                <w:sz w:val="20"/>
                <w:szCs w:val="20"/>
                <w:vertAlign w:val="superscript"/>
              </w:rPr>
            </w:pPr>
            <w:r>
              <w:rPr>
                <w:b/>
                <w:bCs/>
                <w:color w:val="FFFFFF"/>
                <w:sz w:val="20"/>
                <w:szCs w:val="20"/>
              </w:rPr>
              <w:t>Unregulated</w:t>
            </w:r>
            <w:r>
              <w:rPr>
                <w:b/>
                <w:bCs/>
                <w:color w:val="FFFFFF"/>
                <w:spacing w:val="-13"/>
                <w:sz w:val="20"/>
                <w:szCs w:val="20"/>
              </w:rPr>
              <w:t xml:space="preserve"> </w:t>
            </w:r>
            <w:r>
              <w:rPr>
                <w:b/>
                <w:bCs/>
                <w:color w:val="FFFFFF"/>
                <w:sz w:val="20"/>
                <w:szCs w:val="20"/>
              </w:rPr>
              <w:t>Contaminant</w:t>
            </w:r>
            <w:r>
              <w:rPr>
                <w:b/>
                <w:bCs/>
                <w:color w:val="FFFFFF"/>
                <w:spacing w:val="-8"/>
                <w:sz w:val="20"/>
                <w:szCs w:val="20"/>
              </w:rPr>
              <w:t xml:space="preserve"> </w:t>
            </w:r>
            <w:r>
              <w:rPr>
                <w:b/>
                <w:bCs/>
                <w:color w:val="FFFFFF"/>
                <w:sz w:val="20"/>
                <w:szCs w:val="20"/>
              </w:rPr>
              <w:t>Monitoring</w:t>
            </w:r>
            <w:r>
              <w:rPr>
                <w:b/>
                <w:bCs/>
                <w:color w:val="FFFFFF"/>
                <w:spacing w:val="-9"/>
                <w:sz w:val="20"/>
                <w:szCs w:val="20"/>
              </w:rPr>
              <w:t xml:space="preserve"> </w:t>
            </w:r>
            <w:r>
              <w:rPr>
                <w:b/>
                <w:bCs/>
                <w:color w:val="FFFFFF"/>
                <w:sz w:val="20"/>
                <w:szCs w:val="20"/>
              </w:rPr>
              <w:t>Rule</w:t>
            </w:r>
            <w:r>
              <w:rPr>
                <w:b/>
                <w:bCs/>
                <w:color w:val="FFFFFF"/>
                <w:spacing w:val="-8"/>
                <w:sz w:val="20"/>
                <w:szCs w:val="20"/>
              </w:rPr>
              <w:t xml:space="preserve"> </w:t>
            </w:r>
            <w:r>
              <w:rPr>
                <w:b/>
                <w:bCs/>
                <w:color w:val="FFFFFF"/>
                <w:sz w:val="20"/>
                <w:szCs w:val="20"/>
              </w:rPr>
              <w:t>(UCMR4)</w:t>
            </w:r>
            <w:r>
              <w:rPr>
                <w:b/>
                <w:bCs/>
                <w:color w:val="FFFFFF"/>
                <w:spacing w:val="-8"/>
                <w:sz w:val="20"/>
                <w:szCs w:val="20"/>
              </w:rPr>
              <w:t xml:space="preserve"> </w:t>
            </w:r>
            <w:r>
              <w:rPr>
                <w:b/>
                <w:bCs/>
                <w:color w:val="FFFFFF"/>
                <w:sz w:val="20"/>
                <w:szCs w:val="20"/>
              </w:rPr>
              <w:t>Contaminants</w:t>
            </w:r>
            <w:r>
              <w:rPr>
                <w:b/>
                <w:bCs/>
                <w:color w:val="FFFFFF"/>
                <w:spacing w:val="-8"/>
                <w:sz w:val="20"/>
                <w:szCs w:val="20"/>
              </w:rPr>
              <w:t xml:space="preserve"> </w:t>
            </w:r>
            <w:r>
              <w:rPr>
                <w:b/>
                <w:bCs/>
                <w:color w:val="FFFFFF"/>
                <w:sz w:val="20"/>
                <w:szCs w:val="20"/>
              </w:rPr>
              <w:t>Monitored</w:t>
            </w:r>
            <w:r>
              <w:rPr>
                <w:b/>
                <w:bCs/>
                <w:color w:val="FFFFFF"/>
                <w:spacing w:val="-8"/>
                <w:sz w:val="20"/>
                <w:szCs w:val="20"/>
              </w:rPr>
              <w:t xml:space="preserve"> </w:t>
            </w:r>
            <w:r>
              <w:rPr>
                <w:b/>
                <w:bCs/>
                <w:color w:val="FFFFFF"/>
                <w:sz w:val="20"/>
                <w:szCs w:val="20"/>
              </w:rPr>
              <w:t>in</w:t>
            </w:r>
            <w:r>
              <w:rPr>
                <w:b/>
                <w:bCs/>
                <w:color w:val="FFFFFF"/>
                <w:spacing w:val="-7"/>
                <w:sz w:val="20"/>
                <w:szCs w:val="20"/>
              </w:rPr>
              <w:t xml:space="preserve"> </w:t>
            </w:r>
            <w:r>
              <w:rPr>
                <w:b/>
                <w:bCs/>
                <w:color w:val="FFFFFF"/>
                <w:sz w:val="20"/>
                <w:szCs w:val="20"/>
              </w:rPr>
              <w:t>2019</w:t>
            </w:r>
            <w:r>
              <w:rPr>
                <w:b/>
                <w:bCs/>
                <w:color w:val="FFFFFF"/>
                <w:spacing w:val="-8"/>
                <w:sz w:val="20"/>
                <w:szCs w:val="20"/>
              </w:rPr>
              <w:t xml:space="preserve"> </w:t>
            </w:r>
            <w:r>
              <w:rPr>
                <w:b/>
                <w:bCs/>
                <w:color w:val="FFFFFF"/>
                <w:sz w:val="20"/>
                <w:szCs w:val="20"/>
                <w:vertAlign w:val="superscript"/>
              </w:rPr>
              <w:t>(1),</w:t>
            </w:r>
            <w:r>
              <w:rPr>
                <w:b/>
                <w:bCs/>
                <w:color w:val="FFFFFF"/>
                <w:spacing w:val="-20"/>
                <w:sz w:val="20"/>
                <w:szCs w:val="20"/>
              </w:rPr>
              <w:t xml:space="preserve"> </w:t>
            </w:r>
            <w:r>
              <w:rPr>
                <w:b/>
                <w:bCs/>
                <w:color w:val="FFFFFF"/>
                <w:spacing w:val="-5"/>
                <w:sz w:val="20"/>
                <w:szCs w:val="20"/>
                <w:vertAlign w:val="superscript"/>
              </w:rPr>
              <w:t>(3)</w:t>
            </w:r>
          </w:p>
        </w:tc>
      </w:tr>
      <w:tr w:rsidR="00000000" w14:paraId="722D38CF" w14:textId="77777777">
        <w:tblPrEx>
          <w:tblCellMar>
            <w:top w:w="0" w:type="dxa"/>
            <w:left w:w="0" w:type="dxa"/>
            <w:bottom w:w="0" w:type="dxa"/>
            <w:right w:w="0" w:type="dxa"/>
          </w:tblCellMar>
        </w:tblPrEx>
        <w:trPr>
          <w:trHeight w:val="343"/>
        </w:trPr>
        <w:tc>
          <w:tcPr>
            <w:tcW w:w="1298"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51BDB1D3" w14:textId="77777777" w:rsidR="00000000" w:rsidRDefault="00000000">
            <w:pPr>
              <w:pStyle w:val="TableParagraph"/>
              <w:kinsoku w:val="0"/>
              <w:overflowPunct w:val="0"/>
              <w:spacing w:before="179"/>
              <w:ind w:left="72"/>
              <w:jc w:val="left"/>
              <w:rPr>
                <w:b/>
                <w:bCs/>
                <w:color w:val="FFFFFF"/>
                <w:spacing w:val="-2"/>
                <w:sz w:val="20"/>
                <w:szCs w:val="20"/>
              </w:rPr>
            </w:pPr>
            <w:r>
              <w:rPr>
                <w:b/>
                <w:bCs/>
                <w:color w:val="FFFFFF"/>
                <w:spacing w:val="-2"/>
                <w:sz w:val="20"/>
                <w:szCs w:val="20"/>
              </w:rPr>
              <w:t>Constituent</w:t>
            </w:r>
          </w:p>
        </w:tc>
        <w:tc>
          <w:tcPr>
            <w:tcW w:w="963" w:type="dxa"/>
            <w:vMerge w:val="restart"/>
            <w:tcBorders>
              <w:top w:val="single" w:sz="12" w:space="0" w:color="FFFFFF"/>
              <w:left w:val="single" w:sz="12" w:space="0" w:color="FFFFFF"/>
              <w:bottom w:val="single" w:sz="12" w:space="0" w:color="FFFFFF"/>
              <w:right w:val="single" w:sz="12" w:space="0" w:color="FFFFFF"/>
            </w:tcBorders>
            <w:shd w:val="clear" w:color="auto" w:fill="2F6AAF"/>
          </w:tcPr>
          <w:p w14:paraId="755BC749" w14:textId="77777777" w:rsidR="00000000" w:rsidRDefault="00000000">
            <w:pPr>
              <w:pStyle w:val="TableParagraph"/>
              <w:kinsoku w:val="0"/>
              <w:overflowPunct w:val="0"/>
              <w:spacing w:before="179"/>
              <w:ind w:left="230"/>
              <w:jc w:val="left"/>
              <w:rPr>
                <w:b/>
                <w:bCs/>
                <w:color w:val="FFFFFF"/>
                <w:spacing w:val="-2"/>
                <w:sz w:val="20"/>
                <w:szCs w:val="20"/>
              </w:rPr>
            </w:pPr>
            <w:r>
              <w:rPr>
                <w:b/>
                <w:bCs/>
                <w:color w:val="FFFFFF"/>
                <w:spacing w:val="-2"/>
                <w:sz w:val="20"/>
                <w:szCs w:val="20"/>
              </w:rPr>
              <w:t>Units</w:t>
            </w:r>
          </w:p>
        </w:tc>
        <w:tc>
          <w:tcPr>
            <w:tcW w:w="3214"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CF94157" w14:textId="77777777" w:rsidR="00000000" w:rsidRDefault="00000000">
            <w:pPr>
              <w:pStyle w:val="TableParagraph"/>
              <w:kinsoku w:val="0"/>
              <w:overflowPunct w:val="0"/>
              <w:spacing w:before="51"/>
              <w:ind w:left="981"/>
              <w:jc w:val="left"/>
              <w:rPr>
                <w:b/>
                <w:bCs/>
                <w:color w:val="FFFFFF"/>
                <w:spacing w:val="-2"/>
                <w:sz w:val="20"/>
                <w:szCs w:val="20"/>
              </w:rPr>
            </w:pPr>
            <w:r>
              <w:rPr>
                <w:b/>
                <w:bCs/>
                <w:color w:val="FFFFFF"/>
                <w:spacing w:val="-2"/>
                <w:sz w:val="20"/>
                <w:szCs w:val="20"/>
              </w:rPr>
              <w:t>Groundwater</w:t>
            </w:r>
          </w:p>
        </w:tc>
        <w:tc>
          <w:tcPr>
            <w:tcW w:w="3215"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614C9054" w14:textId="77777777" w:rsidR="00000000" w:rsidRDefault="00000000">
            <w:pPr>
              <w:pStyle w:val="TableParagraph"/>
              <w:kinsoku w:val="0"/>
              <w:overflowPunct w:val="0"/>
              <w:spacing w:before="51"/>
              <w:ind w:left="554"/>
              <w:jc w:val="left"/>
              <w:rPr>
                <w:b/>
                <w:bCs/>
                <w:color w:val="FFFFFF"/>
                <w:spacing w:val="-4"/>
                <w:sz w:val="20"/>
                <w:szCs w:val="20"/>
              </w:rPr>
            </w:pPr>
            <w:r>
              <w:rPr>
                <w:b/>
                <w:bCs/>
                <w:color w:val="FFFFFF"/>
                <w:sz w:val="20"/>
                <w:szCs w:val="20"/>
              </w:rPr>
              <w:t>Surface</w:t>
            </w:r>
            <w:r>
              <w:rPr>
                <w:b/>
                <w:bCs/>
                <w:color w:val="FFFFFF"/>
                <w:spacing w:val="-5"/>
                <w:sz w:val="20"/>
                <w:szCs w:val="20"/>
              </w:rPr>
              <w:t xml:space="preserve"> </w:t>
            </w:r>
            <w:r>
              <w:rPr>
                <w:b/>
                <w:bCs/>
                <w:color w:val="FFFFFF"/>
                <w:sz w:val="20"/>
                <w:szCs w:val="20"/>
              </w:rPr>
              <w:t>Water</w:t>
            </w:r>
            <w:r>
              <w:rPr>
                <w:b/>
                <w:bCs/>
                <w:color w:val="FFFFFF"/>
                <w:spacing w:val="-5"/>
                <w:sz w:val="20"/>
                <w:szCs w:val="20"/>
              </w:rPr>
              <w:t xml:space="preserve"> </w:t>
            </w:r>
            <w:r>
              <w:rPr>
                <w:b/>
                <w:bCs/>
                <w:color w:val="FFFFFF"/>
                <w:sz w:val="20"/>
                <w:szCs w:val="20"/>
              </w:rPr>
              <w:t>-</w:t>
            </w:r>
            <w:r>
              <w:rPr>
                <w:b/>
                <w:bCs/>
                <w:color w:val="FFFFFF"/>
                <w:spacing w:val="-5"/>
                <w:sz w:val="20"/>
                <w:szCs w:val="20"/>
              </w:rPr>
              <w:t xml:space="preserve"> </w:t>
            </w:r>
            <w:r>
              <w:rPr>
                <w:b/>
                <w:bCs/>
                <w:color w:val="FFFFFF"/>
                <w:spacing w:val="-4"/>
                <w:sz w:val="20"/>
                <w:szCs w:val="20"/>
              </w:rPr>
              <w:t>DWTP</w:t>
            </w:r>
          </w:p>
        </w:tc>
        <w:tc>
          <w:tcPr>
            <w:tcW w:w="3215"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5149CBAB" w14:textId="77777777" w:rsidR="00000000" w:rsidRDefault="00000000">
            <w:pPr>
              <w:pStyle w:val="TableParagraph"/>
              <w:kinsoku w:val="0"/>
              <w:overflowPunct w:val="0"/>
              <w:spacing w:before="51"/>
              <w:ind w:left="668"/>
              <w:jc w:val="left"/>
              <w:rPr>
                <w:b/>
                <w:bCs/>
                <w:color w:val="FFFFFF"/>
                <w:spacing w:val="-2"/>
                <w:sz w:val="20"/>
                <w:szCs w:val="20"/>
              </w:rPr>
            </w:pPr>
            <w:r>
              <w:rPr>
                <w:b/>
                <w:bCs/>
                <w:color w:val="FFFFFF"/>
                <w:sz w:val="20"/>
                <w:szCs w:val="20"/>
              </w:rPr>
              <w:t>Distribution</w:t>
            </w:r>
            <w:r>
              <w:rPr>
                <w:b/>
                <w:bCs/>
                <w:color w:val="FFFFFF"/>
                <w:spacing w:val="-4"/>
                <w:sz w:val="20"/>
                <w:szCs w:val="20"/>
              </w:rPr>
              <w:t xml:space="preserve"> </w:t>
            </w:r>
            <w:r>
              <w:rPr>
                <w:b/>
                <w:bCs/>
                <w:color w:val="FFFFFF"/>
                <w:spacing w:val="-2"/>
                <w:sz w:val="20"/>
                <w:szCs w:val="20"/>
              </w:rPr>
              <w:t>System</w:t>
            </w:r>
          </w:p>
        </w:tc>
        <w:tc>
          <w:tcPr>
            <w:tcW w:w="3296" w:type="dxa"/>
            <w:gridSpan w:val="2"/>
            <w:tcBorders>
              <w:top w:val="single" w:sz="12" w:space="0" w:color="FFFFFF"/>
              <w:left w:val="single" w:sz="12" w:space="0" w:color="FFFFFF"/>
              <w:bottom w:val="single" w:sz="12" w:space="0" w:color="FFFFFF"/>
              <w:right w:val="single" w:sz="12" w:space="0" w:color="FFFFFF"/>
            </w:tcBorders>
            <w:shd w:val="clear" w:color="auto" w:fill="2F6AAF"/>
          </w:tcPr>
          <w:p w14:paraId="17174134" w14:textId="77777777" w:rsidR="00000000" w:rsidRDefault="00000000">
            <w:pPr>
              <w:pStyle w:val="TableParagraph"/>
              <w:kinsoku w:val="0"/>
              <w:overflowPunct w:val="0"/>
              <w:spacing w:before="51"/>
              <w:ind w:left="937"/>
              <w:jc w:val="left"/>
              <w:rPr>
                <w:b/>
                <w:bCs/>
                <w:color w:val="FFFFFF"/>
                <w:spacing w:val="-2"/>
                <w:sz w:val="20"/>
                <w:szCs w:val="20"/>
              </w:rPr>
            </w:pPr>
            <w:r>
              <w:rPr>
                <w:b/>
                <w:bCs/>
                <w:color w:val="FFFFFF"/>
                <w:sz w:val="20"/>
                <w:szCs w:val="20"/>
              </w:rPr>
              <w:t>DWTP</w:t>
            </w:r>
            <w:r>
              <w:rPr>
                <w:b/>
                <w:bCs/>
                <w:color w:val="FFFFFF"/>
                <w:spacing w:val="-4"/>
                <w:sz w:val="20"/>
                <w:szCs w:val="20"/>
              </w:rPr>
              <w:t xml:space="preserve"> </w:t>
            </w:r>
            <w:r>
              <w:rPr>
                <w:b/>
                <w:bCs/>
                <w:color w:val="FFFFFF"/>
                <w:spacing w:val="-2"/>
                <w:sz w:val="20"/>
                <w:szCs w:val="20"/>
              </w:rPr>
              <w:t>Sources</w:t>
            </w:r>
          </w:p>
        </w:tc>
      </w:tr>
      <w:tr w:rsidR="00000000" w14:paraId="29900A88" w14:textId="77777777">
        <w:tblPrEx>
          <w:tblCellMar>
            <w:top w:w="0" w:type="dxa"/>
            <w:left w:w="0" w:type="dxa"/>
            <w:bottom w:w="0" w:type="dxa"/>
            <w:right w:w="0" w:type="dxa"/>
          </w:tblCellMar>
        </w:tblPrEx>
        <w:trPr>
          <w:trHeight w:val="226"/>
        </w:trPr>
        <w:tc>
          <w:tcPr>
            <w:tcW w:w="1298" w:type="dxa"/>
            <w:vMerge/>
            <w:tcBorders>
              <w:top w:val="nil"/>
              <w:left w:val="single" w:sz="12" w:space="0" w:color="FFFFFF"/>
              <w:bottom w:val="single" w:sz="12" w:space="0" w:color="FFFFFF"/>
              <w:right w:val="single" w:sz="12" w:space="0" w:color="FFFFFF"/>
            </w:tcBorders>
            <w:shd w:val="clear" w:color="auto" w:fill="2F6AAF"/>
          </w:tcPr>
          <w:p w14:paraId="4BE963FF" w14:textId="77777777" w:rsidR="00000000" w:rsidRDefault="00000000">
            <w:pPr>
              <w:pStyle w:val="BodyText"/>
              <w:kinsoku w:val="0"/>
              <w:overflowPunct w:val="0"/>
              <w:spacing w:before="8"/>
              <w:rPr>
                <w:rFonts w:ascii="Arial Narrow" w:hAnsi="Arial Narrow" w:cs="Arial Narrow"/>
                <w:sz w:val="2"/>
                <w:szCs w:val="2"/>
              </w:rPr>
            </w:pPr>
          </w:p>
        </w:tc>
        <w:tc>
          <w:tcPr>
            <w:tcW w:w="963" w:type="dxa"/>
            <w:vMerge/>
            <w:tcBorders>
              <w:top w:val="nil"/>
              <w:left w:val="single" w:sz="12" w:space="0" w:color="FFFFFF"/>
              <w:bottom w:val="single" w:sz="12" w:space="0" w:color="FFFFFF"/>
              <w:right w:val="single" w:sz="12" w:space="0" w:color="FFFFFF"/>
            </w:tcBorders>
            <w:shd w:val="clear" w:color="auto" w:fill="2F6AAF"/>
          </w:tcPr>
          <w:p w14:paraId="53ADFEC8" w14:textId="77777777" w:rsidR="00000000" w:rsidRDefault="00000000">
            <w:pPr>
              <w:pStyle w:val="BodyText"/>
              <w:kinsoku w:val="0"/>
              <w:overflowPunct w:val="0"/>
              <w:spacing w:before="8"/>
              <w:rPr>
                <w:rFonts w:ascii="Arial Narrow" w:hAnsi="Arial Narrow" w:cs="Arial Narrow"/>
                <w:sz w:val="2"/>
                <w:szCs w:val="2"/>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2F6AAF"/>
          </w:tcPr>
          <w:p w14:paraId="551433FE" w14:textId="77777777" w:rsidR="00000000" w:rsidRDefault="00000000">
            <w:pPr>
              <w:pStyle w:val="TableParagraph"/>
              <w:kinsoku w:val="0"/>
              <w:overflowPunct w:val="0"/>
              <w:spacing w:line="207" w:lineRule="exact"/>
              <w:ind w:left="49" w:right="20"/>
              <w:rPr>
                <w:b/>
                <w:bCs/>
                <w:color w:val="FFFFFF"/>
                <w:spacing w:val="-2"/>
                <w:sz w:val="20"/>
                <w:szCs w:val="20"/>
              </w:rPr>
            </w:pPr>
            <w:r>
              <w:rPr>
                <w:b/>
                <w:bCs/>
                <w:color w:val="FFFFFF"/>
                <w:spacing w:val="-2"/>
                <w:sz w:val="20"/>
                <w:szCs w:val="20"/>
              </w:rPr>
              <w:t>Range</w:t>
            </w:r>
          </w:p>
        </w:tc>
        <w:tc>
          <w:tcPr>
            <w:tcW w:w="1607" w:type="dxa"/>
            <w:tcBorders>
              <w:top w:val="single" w:sz="12" w:space="0" w:color="FFFFFF"/>
              <w:left w:val="single" w:sz="12" w:space="0" w:color="FFFFFF"/>
              <w:bottom w:val="single" w:sz="12" w:space="0" w:color="FFFFFF"/>
              <w:right w:val="single" w:sz="12" w:space="0" w:color="FFFFFF"/>
            </w:tcBorders>
            <w:shd w:val="clear" w:color="auto" w:fill="2F6AAF"/>
          </w:tcPr>
          <w:p w14:paraId="031B825A" w14:textId="77777777" w:rsidR="00000000" w:rsidRDefault="00000000">
            <w:pPr>
              <w:pStyle w:val="TableParagraph"/>
              <w:kinsoku w:val="0"/>
              <w:overflowPunct w:val="0"/>
              <w:spacing w:line="207" w:lineRule="exact"/>
              <w:ind w:left="49" w:right="23"/>
              <w:rPr>
                <w:b/>
                <w:bCs/>
                <w:color w:val="FFFFFF"/>
                <w:spacing w:val="-2"/>
                <w:sz w:val="20"/>
                <w:szCs w:val="20"/>
              </w:rPr>
            </w:pPr>
            <w:r>
              <w:rPr>
                <w:b/>
                <w:bCs/>
                <w:color w:val="FFFFFF"/>
                <w:spacing w:val="-2"/>
                <w:sz w:val="20"/>
                <w:szCs w:val="20"/>
              </w:rPr>
              <w:t>Average</w:t>
            </w:r>
          </w:p>
        </w:tc>
        <w:tc>
          <w:tcPr>
            <w:tcW w:w="1608" w:type="dxa"/>
            <w:tcBorders>
              <w:top w:val="single" w:sz="12" w:space="0" w:color="FFFFFF"/>
              <w:left w:val="single" w:sz="12" w:space="0" w:color="FFFFFF"/>
              <w:bottom w:val="single" w:sz="12" w:space="0" w:color="FFFFFF"/>
              <w:right w:val="single" w:sz="12" w:space="0" w:color="FFFFFF"/>
            </w:tcBorders>
            <w:shd w:val="clear" w:color="auto" w:fill="2F6AAF"/>
          </w:tcPr>
          <w:p w14:paraId="51645976" w14:textId="77777777" w:rsidR="00000000" w:rsidRDefault="00000000">
            <w:pPr>
              <w:pStyle w:val="TableParagraph"/>
              <w:kinsoku w:val="0"/>
              <w:overflowPunct w:val="0"/>
              <w:spacing w:line="207" w:lineRule="exact"/>
              <w:ind w:left="39"/>
              <w:rPr>
                <w:b/>
                <w:bCs/>
                <w:color w:val="FFFFFF"/>
                <w:spacing w:val="-2"/>
                <w:sz w:val="20"/>
                <w:szCs w:val="20"/>
              </w:rPr>
            </w:pPr>
            <w:r>
              <w:rPr>
                <w:b/>
                <w:bCs/>
                <w:color w:val="FFFFFF"/>
                <w:spacing w:val="-2"/>
                <w:sz w:val="20"/>
                <w:szCs w:val="20"/>
              </w:rPr>
              <w:t>Range</w:t>
            </w:r>
          </w:p>
        </w:tc>
        <w:tc>
          <w:tcPr>
            <w:tcW w:w="1607" w:type="dxa"/>
            <w:tcBorders>
              <w:top w:val="single" w:sz="12" w:space="0" w:color="FFFFFF"/>
              <w:left w:val="single" w:sz="12" w:space="0" w:color="FFFFFF"/>
              <w:bottom w:val="single" w:sz="12" w:space="0" w:color="FFFFFF"/>
              <w:right w:val="single" w:sz="12" w:space="0" w:color="FFFFFF"/>
            </w:tcBorders>
            <w:shd w:val="clear" w:color="auto" w:fill="2F6AAF"/>
          </w:tcPr>
          <w:p w14:paraId="11C8E880" w14:textId="77777777" w:rsidR="00000000" w:rsidRDefault="00000000">
            <w:pPr>
              <w:pStyle w:val="TableParagraph"/>
              <w:kinsoku w:val="0"/>
              <w:overflowPunct w:val="0"/>
              <w:spacing w:line="207" w:lineRule="exact"/>
              <w:ind w:left="49" w:right="18"/>
              <w:rPr>
                <w:b/>
                <w:bCs/>
                <w:color w:val="FFFFFF"/>
                <w:spacing w:val="-2"/>
                <w:sz w:val="20"/>
                <w:szCs w:val="20"/>
              </w:rPr>
            </w:pPr>
            <w:r>
              <w:rPr>
                <w:b/>
                <w:bCs/>
                <w:color w:val="FFFFFF"/>
                <w:spacing w:val="-2"/>
                <w:sz w:val="20"/>
                <w:szCs w:val="20"/>
              </w:rPr>
              <w:t>Average</w:t>
            </w:r>
          </w:p>
        </w:tc>
        <w:tc>
          <w:tcPr>
            <w:tcW w:w="1607" w:type="dxa"/>
            <w:tcBorders>
              <w:top w:val="single" w:sz="12" w:space="0" w:color="FFFFFF"/>
              <w:left w:val="single" w:sz="12" w:space="0" w:color="FFFFFF"/>
              <w:bottom w:val="single" w:sz="12" w:space="0" w:color="FFFFFF"/>
              <w:right w:val="single" w:sz="12" w:space="0" w:color="FFFFFF"/>
            </w:tcBorders>
            <w:shd w:val="clear" w:color="auto" w:fill="2F6AAF"/>
          </w:tcPr>
          <w:p w14:paraId="638C3ECE" w14:textId="77777777" w:rsidR="00000000" w:rsidRDefault="00000000">
            <w:pPr>
              <w:pStyle w:val="TableParagraph"/>
              <w:kinsoku w:val="0"/>
              <w:overflowPunct w:val="0"/>
              <w:spacing w:line="207" w:lineRule="exact"/>
              <w:ind w:left="49" w:right="5"/>
              <w:rPr>
                <w:b/>
                <w:bCs/>
                <w:color w:val="FFFFFF"/>
                <w:spacing w:val="-2"/>
                <w:sz w:val="20"/>
                <w:szCs w:val="20"/>
              </w:rPr>
            </w:pPr>
            <w:r>
              <w:rPr>
                <w:b/>
                <w:bCs/>
                <w:color w:val="FFFFFF"/>
                <w:spacing w:val="-2"/>
                <w:sz w:val="20"/>
                <w:szCs w:val="20"/>
              </w:rPr>
              <w:t>Range</w:t>
            </w:r>
          </w:p>
        </w:tc>
        <w:tc>
          <w:tcPr>
            <w:tcW w:w="1608" w:type="dxa"/>
            <w:tcBorders>
              <w:top w:val="single" w:sz="12" w:space="0" w:color="FFFFFF"/>
              <w:left w:val="single" w:sz="12" w:space="0" w:color="FFFFFF"/>
              <w:bottom w:val="single" w:sz="12" w:space="0" w:color="FFFFFF"/>
              <w:right w:val="single" w:sz="12" w:space="0" w:color="FFFFFF"/>
            </w:tcBorders>
            <w:shd w:val="clear" w:color="auto" w:fill="2F6AAF"/>
          </w:tcPr>
          <w:p w14:paraId="1652498B" w14:textId="77777777" w:rsidR="00000000" w:rsidRDefault="00000000">
            <w:pPr>
              <w:pStyle w:val="TableParagraph"/>
              <w:kinsoku w:val="0"/>
              <w:overflowPunct w:val="0"/>
              <w:spacing w:line="207" w:lineRule="exact"/>
              <w:ind w:left="39" w:right="3"/>
              <w:rPr>
                <w:b/>
                <w:bCs/>
                <w:color w:val="FFFFFF"/>
                <w:spacing w:val="-2"/>
                <w:sz w:val="20"/>
                <w:szCs w:val="20"/>
              </w:rPr>
            </w:pPr>
            <w:r>
              <w:rPr>
                <w:b/>
                <w:bCs/>
                <w:color w:val="FFFFFF"/>
                <w:spacing w:val="-2"/>
                <w:sz w:val="20"/>
                <w:szCs w:val="20"/>
              </w:rPr>
              <w:t>Average</w:t>
            </w:r>
          </w:p>
        </w:tc>
        <w:tc>
          <w:tcPr>
            <w:tcW w:w="1607" w:type="dxa"/>
            <w:tcBorders>
              <w:top w:val="single" w:sz="12" w:space="0" w:color="FFFFFF"/>
              <w:left w:val="single" w:sz="12" w:space="0" w:color="FFFFFF"/>
              <w:bottom w:val="single" w:sz="12" w:space="0" w:color="FFFFFF"/>
              <w:right w:val="single" w:sz="12" w:space="0" w:color="FFFFFF"/>
            </w:tcBorders>
            <w:shd w:val="clear" w:color="auto" w:fill="2F6AAF"/>
          </w:tcPr>
          <w:p w14:paraId="6DDC11C4" w14:textId="77777777" w:rsidR="00000000" w:rsidRDefault="00000000">
            <w:pPr>
              <w:pStyle w:val="TableParagraph"/>
              <w:kinsoku w:val="0"/>
              <w:overflowPunct w:val="0"/>
              <w:spacing w:line="207" w:lineRule="exact"/>
              <w:ind w:left="49"/>
              <w:rPr>
                <w:b/>
                <w:bCs/>
                <w:color w:val="FFFFFF"/>
                <w:spacing w:val="-2"/>
                <w:sz w:val="20"/>
                <w:szCs w:val="20"/>
              </w:rPr>
            </w:pPr>
            <w:r>
              <w:rPr>
                <w:b/>
                <w:bCs/>
                <w:color w:val="FFFFFF"/>
                <w:spacing w:val="-2"/>
                <w:sz w:val="20"/>
                <w:szCs w:val="20"/>
              </w:rPr>
              <w:t>Range</w:t>
            </w:r>
          </w:p>
        </w:tc>
        <w:tc>
          <w:tcPr>
            <w:tcW w:w="1689" w:type="dxa"/>
            <w:tcBorders>
              <w:top w:val="single" w:sz="12" w:space="0" w:color="FFFFFF"/>
              <w:left w:val="single" w:sz="12" w:space="0" w:color="FFFFFF"/>
              <w:bottom w:val="single" w:sz="12" w:space="0" w:color="FFFFFF"/>
              <w:right w:val="single" w:sz="12" w:space="0" w:color="FFFFFF"/>
            </w:tcBorders>
            <w:shd w:val="clear" w:color="auto" w:fill="2F6AAF"/>
          </w:tcPr>
          <w:p w14:paraId="2EA275DA" w14:textId="77777777" w:rsidR="00000000" w:rsidRDefault="00000000">
            <w:pPr>
              <w:pStyle w:val="TableParagraph"/>
              <w:kinsoku w:val="0"/>
              <w:overflowPunct w:val="0"/>
              <w:spacing w:line="207" w:lineRule="exact"/>
              <w:ind w:left="41"/>
              <w:rPr>
                <w:b/>
                <w:bCs/>
                <w:color w:val="FFFFFF"/>
                <w:spacing w:val="-2"/>
                <w:sz w:val="20"/>
                <w:szCs w:val="20"/>
              </w:rPr>
            </w:pPr>
            <w:r>
              <w:rPr>
                <w:b/>
                <w:bCs/>
                <w:color w:val="FFFFFF"/>
                <w:spacing w:val="-2"/>
                <w:sz w:val="20"/>
                <w:szCs w:val="20"/>
              </w:rPr>
              <w:t>Average</w:t>
            </w:r>
          </w:p>
        </w:tc>
      </w:tr>
      <w:tr w:rsidR="00000000" w14:paraId="443193ED" w14:textId="77777777">
        <w:tblPrEx>
          <w:tblCellMar>
            <w:top w:w="0" w:type="dxa"/>
            <w:left w:w="0" w:type="dxa"/>
            <w:bottom w:w="0" w:type="dxa"/>
            <w:right w:w="0" w:type="dxa"/>
          </w:tblCellMar>
        </w:tblPrEx>
        <w:trPr>
          <w:trHeight w:val="238"/>
        </w:trPr>
        <w:tc>
          <w:tcPr>
            <w:tcW w:w="1298" w:type="dxa"/>
            <w:tcBorders>
              <w:top w:val="single" w:sz="12" w:space="0" w:color="FFFFFF"/>
              <w:left w:val="single" w:sz="12" w:space="0" w:color="FFFFFF"/>
              <w:bottom w:val="single" w:sz="12" w:space="0" w:color="FFFFFF"/>
              <w:right w:val="single" w:sz="12" w:space="0" w:color="FFFFFF"/>
            </w:tcBorders>
            <w:shd w:val="clear" w:color="auto" w:fill="CBEBFF"/>
          </w:tcPr>
          <w:p w14:paraId="15F0D12F" w14:textId="77777777" w:rsidR="00000000" w:rsidRDefault="00000000">
            <w:pPr>
              <w:pStyle w:val="TableParagraph"/>
              <w:kinsoku w:val="0"/>
              <w:overflowPunct w:val="0"/>
              <w:spacing w:before="23" w:line="195" w:lineRule="exact"/>
              <w:ind w:left="72"/>
              <w:jc w:val="left"/>
              <w:rPr>
                <w:spacing w:val="-2"/>
                <w:sz w:val="19"/>
                <w:szCs w:val="19"/>
              </w:rPr>
            </w:pPr>
            <w:r>
              <w:rPr>
                <w:spacing w:val="-2"/>
                <w:sz w:val="19"/>
                <w:szCs w:val="19"/>
              </w:rPr>
              <w:t>Manganese</w:t>
            </w:r>
          </w:p>
        </w:tc>
        <w:tc>
          <w:tcPr>
            <w:tcW w:w="963" w:type="dxa"/>
            <w:tcBorders>
              <w:top w:val="single" w:sz="12" w:space="0" w:color="FFFFFF"/>
              <w:left w:val="single" w:sz="12" w:space="0" w:color="FFFFFF"/>
              <w:bottom w:val="single" w:sz="12" w:space="0" w:color="FFFFFF"/>
              <w:right w:val="single" w:sz="12" w:space="0" w:color="FFFFFF"/>
            </w:tcBorders>
            <w:shd w:val="clear" w:color="auto" w:fill="CBEBFF"/>
          </w:tcPr>
          <w:p w14:paraId="5295C061" w14:textId="77777777" w:rsidR="00000000" w:rsidRDefault="00000000">
            <w:pPr>
              <w:pStyle w:val="TableParagraph"/>
              <w:kinsoku w:val="0"/>
              <w:overflowPunct w:val="0"/>
              <w:spacing w:before="23" w:line="195" w:lineRule="exact"/>
              <w:ind w:left="27"/>
              <w:rPr>
                <w:spacing w:val="-4"/>
                <w:sz w:val="19"/>
                <w:szCs w:val="19"/>
              </w:rPr>
            </w:pPr>
            <w:r>
              <w:rPr>
                <w:spacing w:val="-4"/>
                <w:sz w:val="19"/>
                <w:szCs w:val="19"/>
              </w:rPr>
              <w:t>μg/L</w:t>
            </w: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56022DF1" w14:textId="77777777" w:rsidR="00000000" w:rsidRDefault="00000000">
            <w:pPr>
              <w:pStyle w:val="TableParagraph"/>
              <w:kinsoku w:val="0"/>
              <w:overflowPunct w:val="0"/>
              <w:spacing w:before="23" w:line="195" w:lineRule="exact"/>
              <w:ind w:left="49" w:right="22"/>
              <w:rPr>
                <w:spacing w:val="-5"/>
                <w:sz w:val="19"/>
                <w:szCs w:val="19"/>
              </w:rPr>
            </w:pPr>
            <w:r>
              <w:rPr>
                <w:sz w:val="19"/>
                <w:szCs w:val="19"/>
              </w:rPr>
              <w:t>&lt;</w:t>
            </w:r>
            <w:r>
              <w:rPr>
                <w:spacing w:val="-2"/>
                <w:sz w:val="19"/>
                <w:szCs w:val="19"/>
              </w:rPr>
              <w:t xml:space="preserve"> </w:t>
            </w:r>
            <w:r>
              <w:rPr>
                <w:sz w:val="19"/>
                <w:szCs w:val="19"/>
              </w:rPr>
              <w:t>0.40</w:t>
            </w:r>
            <w:r>
              <w:rPr>
                <w:spacing w:val="-1"/>
                <w:sz w:val="19"/>
                <w:szCs w:val="19"/>
              </w:rPr>
              <w:t xml:space="preserve"> </w:t>
            </w:r>
            <w:r>
              <w:rPr>
                <w:sz w:val="19"/>
                <w:szCs w:val="19"/>
              </w:rPr>
              <w:t>–</w:t>
            </w:r>
            <w:r>
              <w:rPr>
                <w:spacing w:val="-2"/>
                <w:sz w:val="19"/>
                <w:szCs w:val="19"/>
              </w:rPr>
              <w:t xml:space="preserve"> </w:t>
            </w:r>
            <w:r>
              <w:rPr>
                <w:spacing w:val="-5"/>
                <w:sz w:val="19"/>
                <w:szCs w:val="19"/>
              </w:rPr>
              <w:t>77</w:t>
            </w: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2CA95530" w14:textId="77777777" w:rsidR="00000000" w:rsidRDefault="00000000">
            <w:pPr>
              <w:pStyle w:val="TableParagraph"/>
              <w:kinsoku w:val="0"/>
              <w:overflowPunct w:val="0"/>
              <w:spacing w:before="23" w:line="195" w:lineRule="exact"/>
              <w:ind w:left="49" w:right="23"/>
              <w:rPr>
                <w:spacing w:val="-5"/>
                <w:sz w:val="19"/>
                <w:szCs w:val="19"/>
              </w:rPr>
            </w:pPr>
            <w:r>
              <w:rPr>
                <w:spacing w:val="-5"/>
                <w:sz w:val="19"/>
                <w:szCs w:val="19"/>
              </w:rPr>
              <w:t>12</w:t>
            </w:r>
          </w:p>
        </w:tc>
        <w:tc>
          <w:tcPr>
            <w:tcW w:w="1608" w:type="dxa"/>
            <w:tcBorders>
              <w:top w:val="single" w:sz="12" w:space="0" w:color="FFFFFF"/>
              <w:left w:val="single" w:sz="12" w:space="0" w:color="FFFFFF"/>
              <w:bottom w:val="single" w:sz="12" w:space="0" w:color="FFFFFF"/>
              <w:right w:val="single" w:sz="12" w:space="0" w:color="FFFFFF"/>
            </w:tcBorders>
            <w:shd w:val="clear" w:color="auto" w:fill="CBEBFF"/>
          </w:tcPr>
          <w:p w14:paraId="7735D5B8" w14:textId="77777777" w:rsidR="00000000" w:rsidRDefault="00000000">
            <w:pPr>
              <w:pStyle w:val="TableParagraph"/>
              <w:kinsoku w:val="0"/>
              <w:overflowPunct w:val="0"/>
              <w:spacing w:before="23" w:line="195" w:lineRule="exact"/>
              <w:ind w:left="464"/>
              <w:jc w:val="left"/>
              <w:rPr>
                <w:spacing w:val="-5"/>
                <w:sz w:val="19"/>
                <w:szCs w:val="19"/>
              </w:rPr>
            </w:pPr>
            <w:r>
              <w:rPr>
                <w:sz w:val="19"/>
                <w:szCs w:val="19"/>
              </w:rPr>
              <w:t>1.6</w:t>
            </w:r>
            <w:r>
              <w:rPr>
                <w:spacing w:val="-2"/>
                <w:sz w:val="19"/>
                <w:szCs w:val="19"/>
              </w:rPr>
              <w:t xml:space="preserve"> </w:t>
            </w:r>
            <w:r>
              <w:rPr>
                <w:sz w:val="19"/>
                <w:szCs w:val="19"/>
              </w:rPr>
              <w:t>–</w:t>
            </w:r>
            <w:r>
              <w:rPr>
                <w:spacing w:val="-2"/>
                <w:sz w:val="19"/>
                <w:szCs w:val="19"/>
              </w:rPr>
              <w:t xml:space="preserve"> </w:t>
            </w:r>
            <w:r>
              <w:rPr>
                <w:spacing w:val="-5"/>
                <w:sz w:val="19"/>
                <w:szCs w:val="19"/>
              </w:rPr>
              <w:t>15</w:t>
            </w: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6754F864" w14:textId="77777777" w:rsidR="00000000" w:rsidRDefault="00000000">
            <w:pPr>
              <w:pStyle w:val="TableParagraph"/>
              <w:kinsoku w:val="0"/>
              <w:overflowPunct w:val="0"/>
              <w:spacing w:before="23" w:line="195" w:lineRule="exact"/>
              <w:ind w:left="49" w:right="19"/>
              <w:rPr>
                <w:spacing w:val="-5"/>
                <w:sz w:val="19"/>
                <w:szCs w:val="19"/>
              </w:rPr>
            </w:pPr>
            <w:r>
              <w:rPr>
                <w:spacing w:val="-5"/>
                <w:sz w:val="19"/>
                <w:szCs w:val="19"/>
              </w:rPr>
              <w:t>6.1</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41C9FA9B" w14:textId="77777777" w:rsidR="00000000" w:rsidRDefault="00000000">
            <w:pPr>
              <w:pStyle w:val="TableParagraph"/>
              <w:kinsoku w:val="0"/>
              <w:overflowPunct w:val="0"/>
              <w:jc w:val="left"/>
              <w:rPr>
                <w:rFonts w:ascii="Times New Roman" w:hAnsi="Times New Roman" w:cs="Times New Roman"/>
                <w:sz w:val="16"/>
                <w:szCs w:val="16"/>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7C9FE3D2"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1CF3F57D" w14:textId="77777777" w:rsidR="00000000" w:rsidRDefault="00000000">
            <w:pPr>
              <w:pStyle w:val="TableParagraph"/>
              <w:kinsoku w:val="0"/>
              <w:overflowPunct w:val="0"/>
              <w:jc w:val="left"/>
              <w:rPr>
                <w:rFonts w:ascii="Times New Roman" w:hAnsi="Times New Roman" w:cs="Times New Roman"/>
                <w:sz w:val="16"/>
                <w:szCs w:val="16"/>
              </w:rPr>
            </w:pPr>
          </w:p>
        </w:tc>
        <w:tc>
          <w:tcPr>
            <w:tcW w:w="1689" w:type="dxa"/>
            <w:tcBorders>
              <w:top w:val="single" w:sz="12" w:space="0" w:color="FFFFFF"/>
              <w:left w:val="single" w:sz="12" w:space="0" w:color="FFFFFF"/>
              <w:bottom w:val="single" w:sz="12" w:space="0" w:color="FFFFFF"/>
              <w:right w:val="single" w:sz="12" w:space="0" w:color="FFFFFF"/>
            </w:tcBorders>
            <w:shd w:val="clear" w:color="auto" w:fill="D8D8D8"/>
          </w:tcPr>
          <w:p w14:paraId="561D7C2C" w14:textId="77777777" w:rsidR="00000000" w:rsidRDefault="00000000">
            <w:pPr>
              <w:pStyle w:val="TableParagraph"/>
              <w:kinsoku w:val="0"/>
              <w:overflowPunct w:val="0"/>
              <w:jc w:val="left"/>
              <w:rPr>
                <w:rFonts w:ascii="Times New Roman" w:hAnsi="Times New Roman" w:cs="Times New Roman"/>
                <w:sz w:val="16"/>
                <w:szCs w:val="16"/>
              </w:rPr>
            </w:pPr>
          </w:p>
        </w:tc>
      </w:tr>
      <w:tr w:rsidR="00000000" w14:paraId="3A7CE720" w14:textId="77777777">
        <w:tblPrEx>
          <w:tblCellMar>
            <w:top w:w="0" w:type="dxa"/>
            <w:left w:w="0" w:type="dxa"/>
            <w:bottom w:w="0" w:type="dxa"/>
            <w:right w:w="0" w:type="dxa"/>
          </w:tblCellMar>
        </w:tblPrEx>
        <w:trPr>
          <w:trHeight w:val="237"/>
        </w:trPr>
        <w:tc>
          <w:tcPr>
            <w:tcW w:w="1298" w:type="dxa"/>
            <w:tcBorders>
              <w:top w:val="single" w:sz="12" w:space="0" w:color="FFFFFF"/>
              <w:left w:val="single" w:sz="12" w:space="0" w:color="FFFFFF"/>
              <w:bottom w:val="single" w:sz="12" w:space="0" w:color="FFFFFF"/>
              <w:right w:val="single" w:sz="12" w:space="0" w:color="FFFFFF"/>
            </w:tcBorders>
            <w:shd w:val="clear" w:color="auto" w:fill="CBEBFF"/>
          </w:tcPr>
          <w:p w14:paraId="3D04D32C" w14:textId="77777777" w:rsidR="00000000" w:rsidRDefault="00000000">
            <w:pPr>
              <w:pStyle w:val="TableParagraph"/>
              <w:kinsoku w:val="0"/>
              <w:overflowPunct w:val="0"/>
              <w:spacing w:before="22" w:line="195" w:lineRule="exact"/>
              <w:ind w:left="72"/>
              <w:jc w:val="left"/>
              <w:rPr>
                <w:spacing w:val="-10"/>
                <w:sz w:val="19"/>
                <w:szCs w:val="19"/>
              </w:rPr>
            </w:pPr>
            <w:r>
              <w:rPr>
                <w:spacing w:val="-2"/>
                <w:sz w:val="19"/>
                <w:szCs w:val="19"/>
              </w:rPr>
              <w:t>HAA-</w:t>
            </w:r>
            <w:r>
              <w:rPr>
                <w:spacing w:val="-10"/>
                <w:sz w:val="19"/>
                <w:szCs w:val="19"/>
              </w:rPr>
              <w:t>6</w:t>
            </w:r>
          </w:p>
        </w:tc>
        <w:tc>
          <w:tcPr>
            <w:tcW w:w="963" w:type="dxa"/>
            <w:tcBorders>
              <w:top w:val="single" w:sz="12" w:space="0" w:color="FFFFFF"/>
              <w:left w:val="single" w:sz="12" w:space="0" w:color="FFFFFF"/>
              <w:bottom w:val="single" w:sz="12" w:space="0" w:color="FFFFFF"/>
              <w:right w:val="single" w:sz="12" w:space="0" w:color="FFFFFF"/>
            </w:tcBorders>
            <w:shd w:val="clear" w:color="auto" w:fill="CBEBFF"/>
          </w:tcPr>
          <w:p w14:paraId="7D262449" w14:textId="77777777" w:rsidR="00000000" w:rsidRDefault="00000000">
            <w:pPr>
              <w:pStyle w:val="TableParagraph"/>
              <w:kinsoku w:val="0"/>
              <w:overflowPunct w:val="0"/>
              <w:spacing w:before="22" w:line="195" w:lineRule="exact"/>
              <w:ind w:left="27"/>
              <w:rPr>
                <w:spacing w:val="-4"/>
                <w:sz w:val="19"/>
                <w:szCs w:val="19"/>
              </w:rPr>
            </w:pPr>
            <w:r>
              <w:rPr>
                <w:spacing w:val="-4"/>
                <w:sz w:val="19"/>
                <w:szCs w:val="19"/>
              </w:rPr>
              <w:t>μg/L</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3B4AF48A"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45941AE3" w14:textId="77777777" w:rsidR="00000000" w:rsidRDefault="00000000">
            <w:pPr>
              <w:pStyle w:val="TableParagraph"/>
              <w:kinsoku w:val="0"/>
              <w:overflowPunct w:val="0"/>
              <w:jc w:val="left"/>
              <w:rPr>
                <w:rFonts w:ascii="Times New Roman" w:hAnsi="Times New Roman" w:cs="Times New Roman"/>
                <w:sz w:val="16"/>
                <w:szCs w:val="16"/>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5DD85E9D"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50B2994E"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6EB0313B" w14:textId="77777777" w:rsidR="00000000" w:rsidRDefault="00000000">
            <w:pPr>
              <w:pStyle w:val="TableParagraph"/>
              <w:kinsoku w:val="0"/>
              <w:overflowPunct w:val="0"/>
              <w:spacing w:before="22" w:line="195" w:lineRule="exact"/>
              <w:ind w:left="49" w:right="6"/>
              <w:rPr>
                <w:spacing w:val="-4"/>
                <w:sz w:val="19"/>
                <w:szCs w:val="19"/>
              </w:rPr>
            </w:pPr>
            <w:r>
              <w:rPr>
                <w:sz w:val="19"/>
                <w:szCs w:val="19"/>
              </w:rPr>
              <w:t>&lt;2.0</w:t>
            </w:r>
            <w:r>
              <w:rPr>
                <w:spacing w:val="-2"/>
                <w:sz w:val="19"/>
                <w:szCs w:val="19"/>
              </w:rPr>
              <w:t xml:space="preserve"> </w:t>
            </w:r>
            <w:r>
              <w:rPr>
                <w:sz w:val="19"/>
                <w:szCs w:val="19"/>
              </w:rPr>
              <w:t>–</w:t>
            </w:r>
            <w:r>
              <w:rPr>
                <w:spacing w:val="-2"/>
                <w:sz w:val="19"/>
                <w:szCs w:val="19"/>
              </w:rPr>
              <w:t xml:space="preserve"> </w:t>
            </w:r>
            <w:r>
              <w:rPr>
                <w:spacing w:val="-4"/>
                <w:sz w:val="19"/>
                <w:szCs w:val="19"/>
              </w:rPr>
              <w:t>34.0</w:t>
            </w:r>
          </w:p>
        </w:tc>
        <w:tc>
          <w:tcPr>
            <w:tcW w:w="1608" w:type="dxa"/>
            <w:tcBorders>
              <w:top w:val="single" w:sz="12" w:space="0" w:color="FFFFFF"/>
              <w:left w:val="single" w:sz="12" w:space="0" w:color="FFFFFF"/>
              <w:bottom w:val="single" w:sz="12" w:space="0" w:color="FFFFFF"/>
              <w:right w:val="single" w:sz="12" w:space="0" w:color="FFFFFF"/>
            </w:tcBorders>
            <w:shd w:val="clear" w:color="auto" w:fill="CBEBFF"/>
          </w:tcPr>
          <w:p w14:paraId="785D93D9" w14:textId="77777777" w:rsidR="00000000" w:rsidRDefault="00000000">
            <w:pPr>
              <w:pStyle w:val="TableParagraph"/>
              <w:kinsoku w:val="0"/>
              <w:overflowPunct w:val="0"/>
              <w:spacing w:before="22" w:line="195" w:lineRule="exact"/>
              <w:ind w:left="39" w:right="3"/>
              <w:rPr>
                <w:spacing w:val="-4"/>
                <w:sz w:val="19"/>
                <w:szCs w:val="19"/>
              </w:rPr>
            </w:pPr>
            <w:r>
              <w:rPr>
                <w:spacing w:val="-4"/>
                <w:sz w:val="19"/>
                <w:szCs w:val="19"/>
              </w:rPr>
              <w:t>11.5</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38FDEFEE" w14:textId="77777777" w:rsidR="00000000" w:rsidRDefault="00000000">
            <w:pPr>
              <w:pStyle w:val="TableParagraph"/>
              <w:kinsoku w:val="0"/>
              <w:overflowPunct w:val="0"/>
              <w:jc w:val="left"/>
              <w:rPr>
                <w:rFonts w:ascii="Times New Roman" w:hAnsi="Times New Roman" w:cs="Times New Roman"/>
                <w:sz w:val="16"/>
                <w:szCs w:val="16"/>
              </w:rPr>
            </w:pPr>
          </w:p>
        </w:tc>
        <w:tc>
          <w:tcPr>
            <w:tcW w:w="1689" w:type="dxa"/>
            <w:tcBorders>
              <w:top w:val="single" w:sz="12" w:space="0" w:color="FFFFFF"/>
              <w:left w:val="single" w:sz="12" w:space="0" w:color="FFFFFF"/>
              <w:bottom w:val="single" w:sz="12" w:space="0" w:color="FFFFFF"/>
              <w:right w:val="single" w:sz="12" w:space="0" w:color="FFFFFF"/>
            </w:tcBorders>
            <w:shd w:val="clear" w:color="auto" w:fill="D8D8D8"/>
          </w:tcPr>
          <w:p w14:paraId="00EA604C" w14:textId="77777777" w:rsidR="00000000" w:rsidRDefault="00000000">
            <w:pPr>
              <w:pStyle w:val="TableParagraph"/>
              <w:kinsoku w:val="0"/>
              <w:overflowPunct w:val="0"/>
              <w:jc w:val="left"/>
              <w:rPr>
                <w:rFonts w:ascii="Times New Roman" w:hAnsi="Times New Roman" w:cs="Times New Roman"/>
                <w:sz w:val="16"/>
                <w:szCs w:val="16"/>
              </w:rPr>
            </w:pPr>
          </w:p>
        </w:tc>
      </w:tr>
      <w:tr w:rsidR="00000000" w14:paraId="25BF2EB2" w14:textId="77777777">
        <w:tblPrEx>
          <w:tblCellMar>
            <w:top w:w="0" w:type="dxa"/>
            <w:left w:w="0" w:type="dxa"/>
            <w:bottom w:w="0" w:type="dxa"/>
            <w:right w:w="0" w:type="dxa"/>
          </w:tblCellMar>
        </w:tblPrEx>
        <w:trPr>
          <w:trHeight w:val="237"/>
        </w:trPr>
        <w:tc>
          <w:tcPr>
            <w:tcW w:w="1298" w:type="dxa"/>
            <w:tcBorders>
              <w:top w:val="single" w:sz="12" w:space="0" w:color="FFFFFF"/>
              <w:left w:val="single" w:sz="12" w:space="0" w:color="FFFFFF"/>
              <w:bottom w:val="single" w:sz="12" w:space="0" w:color="FFFFFF"/>
              <w:right w:val="single" w:sz="12" w:space="0" w:color="FFFFFF"/>
            </w:tcBorders>
            <w:shd w:val="clear" w:color="auto" w:fill="CBEBFF"/>
          </w:tcPr>
          <w:p w14:paraId="64BB9436" w14:textId="77777777" w:rsidR="00000000" w:rsidRDefault="00000000">
            <w:pPr>
              <w:pStyle w:val="TableParagraph"/>
              <w:kinsoku w:val="0"/>
              <w:overflowPunct w:val="0"/>
              <w:spacing w:before="23" w:line="194" w:lineRule="exact"/>
              <w:ind w:left="72"/>
              <w:jc w:val="left"/>
              <w:rPr>
                <w:spacing w:val="-10"/>
                <w:sz w:val="19"/>
                <w:szCs w:val="19"/>
              </w:rPr>
            </w:pPr>
            <w:r>
              <w:rPr>
                <w:spacing w:val="-2"/>
                <w:sz w:val="19"/>
                <w:szCs w:val="19"/>
              </w:rPr>
              <w:t>HAA-</w:t>
            </w:r>
            <w:r>
              <w:rPr>
                <w:spacing w:val="-10"/>
                <w:sz w:val="19"/>
                <w:szCs w:val="19"/>
              </w:rPr>
              <w:t>9</w:t>
            </w:r>
          </w:p>
        </w:tc>
        <w:tc>
          <w:tcPr>
            <w:tcW w:w="963" w:type="dxa"/>
            <w:tcBorders>
              <w:top w:val="single" w:sz="12" w:space="0" w:color="FFFFFF"/>
              <w:left w:val="single" w:sz="12" w:space="0" w:color="FFFFFF"/>
              <w:bottom w:val="single" w:sz="12" w:space="0" w:color="FFFFFF"/>
              <w:right w:val="single" w:sz="12" w:space="0" w:color="FFFFFF"/>
            </w:tcBorders>
            <w:shd w:val="clear" w:color="auto" w:fill="CBEBFF"/>
          </w:tcPr>
          <w:p w14:paraId="0B31BBE7" w14:textId="77777777" w:rsidR="00000000" w:rsidRDefault="00000000">
            <w:pPr>
              <w:pStyle w:val="TableParagraph"/>
              <w:kinsoku w:val="0"/>
              <w:overflowPunct w:val="0"/>
              <w:spacing w:before="23" w:line="194" w:lineRule="exact"/>
              <w:ind w:left="27"/>
              <w:rPr>
                <w:spacing w:val="-4"/>
                <w:sz w:val="19"/>
                <w:szCs w:val="19"/>
              </w:rPr>
            </w:pPr>
            <w:r>
              <w:rPr>
                <w:spacing w:val="-4"/>
                <w:sz w:val="19"/>
                <w:szCs w:val="19"/>
              </w:rPr>
              <w:t>μg/L</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0E02500F"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09C5F956" w14:textId="77777777" w:rsidR="00000000" w:rsidRDefault="00000000">
            <w:pPr>
              <w:pStyle w:val="TableParagraph"/>
              <w:kinsoku w:val="0"/>
              <w:overflowPunct w:val="0"/>
              <w:jc w:val="left"/>
              <w:rPr>
                <w:rFonts w:ascii="Times New Roman" w:hAnsi="Times New Roman" w:cs="Times New Roman"/>
                <w:sz w:val="16"/>
                <w:szCs w:val="16"/>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0AFB2054"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5F13DFF3"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18835847" w14:textId="77777777" w:rsidR="00000000" w:rsidRDefault="00000000">
            <w:pPr>
              <w:pStyle w:val="TableParagraph"/>
              <w:kinsoku w:val="0"/>
              <w:overflowPunct w:val="0"/>
              <w:spacing w:before="23" w:line="194" w:lineRule="exact"/>
              <w:ind w:left="387"/>
              <w:jc w:val="left"/>
              <w:rPr>
                <w:spacing w:val="-4"/>
                <w:sz w:val="19"/>
                <w:szCs w:val="19"/>
              </w:rPr>
            </w:pPr>
            <w:r>
              <w:rPr>
                <w:sz w:val="19"/>
                <w:szCs w:val="19"/>
              </w:rPr>
              <w:t>2.8</w:t>
            </w:r>
            <w:r>
              <w:rPr>
                <w:spacing w:val="-2"/>
                <w:sz w:val="19"/>
                <w:szCs w:val="19"/>
              </w:rPr>
              <w:t xml:space="preserve"> </w:t>
            </w:r>
            <w:r>
              <w:rPr>
                <w:sz w:val="19"/>
                <w:szCs w:val="19"/>
              </w:rPr>
              <w:t>–</w:t>
            </w:r>
            <w:r>
              <w:rPr>
                <w:spacing w:val="-2"/>
                <w:sz w:val="19"/>
                <w:szCs w:val="19"/>
              </w:rPr>
              <w:t xml:space="preserve"> </w:t>
            </w:r>
            <w:r>
              <w:rPr>
                <w:spacing w:val="-4"/>
                <w:sz w:val="19"/>
                <w:szCs w:val="19"/>
              </w:rPr>
              <w:t>79.3</w:t>
            </w:r>
          </w:p>
        </w:tc>
        <w:tc>
          <w:tcPr>
            <w:tcW w:w="1608" w:type="dxa"/>
            <w:tcBorders>
              <w:top w:val="single" w:sz="12" w:space="0" w:color="FFFFFF"/>
              <w:left w:val="single" w:sz="12" w:space="0" w:color="FFFFFF"/>
              <w:bottom w:val="single" w:sz="12" w:space="0" w:color="FFFFFF"/>
              <w:right w:val="single" w:sz="12" w:space="0" w:color="FFFFFF"/>
            </w:tcBorders>
            <w:shd w:val="clear" w:color="auto" w:fill="CBEBFF"/>
          </w:tcPr>
          <w:p w14:paraId="01DE5DF5" w14:textId="77777777" w:rsidR="00000000" w:rsidRDefault="00000000">
            <w:pPr>
              <w:pStyle w:val="TableParagraph"/>
              <w:kinsoku w:val="0"/>
              <w:overflowPunct w:val="0"/>
              <w:spacing w:before="23" w:line="194" w:lineRule="exact"/>
              <w:ind w:left="39" w:right="3"/>
              <w:rPr>
                <w:spacing w:val="-4"/>
                <w:sz w:val="19"/>
                <w:szCs w:val="19"/>
              </w:rPr>
            </w:pPr>
            <w:r>
              <w:rPr>
                <w:spacing w:val="-4"/>
                <w:sz w:val="19"/>
                <w:szCs w:val="19"/>
              </w:rPr>
              <w:t>39.5</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4AC74264" w14:textId="77777777" w:rsidR="00000000" w:rsidRDefault="00000000">
            <w:pPr>
              <w:pStyle w:val="TableParagraph"/>
              <w:kinsoku w:val="0"/>
              <w:overflowPunct w:val="0"/>
              <w:jc w:val="left"/>
              <w:rPr>
                <w:rFonts w:ascii="Times New Roman" w:hAnsi="Times New Roman" w:cs="Times New Roman"/>
                <w:sz w:val="16"/>
                <w:szCs w:val="16"/>
              </w:rPr>
            </w:pPr>
          </w:p>
        </w:tc>
        <w:tc>
          <w:tcPr>
            <w:tcW w:w="1689" w:type="dxa"/>
            <w:tcBorders>
              <w:top w:val="single" w:sz="12" w:space="0" w:color="FFFFFF"/>
              <w:left w:val="single" w:sz="12" w:space="0" w:color="FFFFFF"/>
              <w:bottom w:val="single" w:sz="12" w:space="0" w:color="FFFFFF"/>
              <w:right w:val="single" w:sz="12" w:space="0" w:color="FFFFFF"/>
            </w:tcBorders>
            <w:shd w:val="clear" w:color="auto" w:fill="D8D8D8"/>
          </w:tcPr>
          <w:p w14:paraId="594ACD9F" w14:textId="77777777" w:rsidR="00000000" w:rsidRDefault="00000000">
            <w:pPr>
              <w:pStyle w:val="TableParagraph"/>
              <w:kinsoku w:val="0"/>
              <w:overflowPunct w:val="0"/>
              <w:jc w:val="left"/>
              <w:rPr>
                <w:rFonts w:ascii="Times New Roman" w:hAnsi="Times New Roman" w:cs="Times New Roman"/>
                <w:sz w:val="16"/>
                <w:szCs w:val="16"/>
              </w:rPr>
            </w:pPr>
          </w:p>
        </w:tc>
      </w:tr>
      <w:tr w:rsidR="00000000" w14:paraId="121C83E0" w14:textId="77777777">
        <w:tblPrEx>
          <w:tblCellMar>
            <w:top w:w="0" w:type="dxa"/>
            <w:left w:w="0" w:type="dxa"/>
            <w:bottom w:w="0" w:type="dxa"/>
            <w:right w:w="0" w:type="dxa"/>
          </w:tblCellMar>
        </w:tblPrEx>
        <w:trPr>
          <w:trHeight w:val="238"/>
        </w:trPr>
        <w:tc>
          <w:tcPr>
            <w:tcW w:w="1298" w:type="dxa"/>
            <w:tcBorders>
              <w:top w:val="single" w:sz="12" w:space="0" w:color="FFFFFF"/>
              <w:left w:val="single" w:sz="12" w:space="0" w:color="FFFFFF"/>
              <w:bottom w:val="single" w:sz="12" w:space="0" w:color="FFFFFF"/>
              <w:right w:val="single" w:sz="12" w:space="0" w:color="FFFFFF"/>
            </w:tcBorders>
            <w:shd w:val="clear" w:color="auto" w:fill="CBEBFF"/>
          </w:tcPr>
          <w:p w14:paraId="326F25A7" w14:textId="77777777" w:rsidR="00000000" w:rsidRDefault="00000000">
            <w:pPr>
              <w:pStyle w:val="TableParagraph"/>
              <w:kinsoku w:val="0"/>
              <w:overflowPunct w:val="0"/>
              <w:spacing w:before="23" w:line="195" w:lineRule="exact"/>
              <w:ind w:left="72"/>
              <w:jc w:val="left"/>
              <w:rPr>
                <w:spacing w:val="-2"/>
                <w:sz w:val="19"/>
                <w:szCs w:val="19"/>
              </w:rPr>
            </w:pPr>
            <w:r>
              <w:rPr>
                <w:spacing w:val="-2"/>
                <w:sz w:val="19"/>
                <w:szCs w:val="19"/>
              </w:rPr>
              <w:t>Bromide</w:t>
            </w:r>
          </w:p>
        </w:tc>
        <w:tc>
          <w:tcPr>
            <w:tcW w:w="963" w:type="dxa"/>
            <w:tcBorders>
              <w:top w:val="single" w:sz="12" w:space="0" w:color="FFFFFF"/>
              <w:left w:val="single" w:sz="12" w:space="0" w:color="FFFFFF"/>
              <w:bottom w:val="single" w:sz="12" w:space="0" w:color="FFFFFF"/>
              <w:right w:val="single" w:sz="12" w:space="0" w:color="FFFFFF"/>
            </w:tcBorders>
            <w:shd w:val="clear" w:color="auto" w:fill="CBEBFF"/>
          </w:tcPr>
          <w:p w14:paraId="6D0439FA" w14:textId="77777777" w:rsidR="00000000" w:rsidRDefault="00000000">
            <w:pPr>
              <w:pStyle w:val="TableParagraph"/>
              <w:kinsoku w:val="0"/>
              <w:overflowPunct w:val="0"/>
              <w:spacing w:before="23" w:line="195" w:lineRule="exact"/>
              <w:ind w:left="27"/>
              <w:rPr>
                <w:spacing w:val="-4"/>
                <w:sz w:val="19"/>
                <w:szCs w:val="19"/>
              </w:rPr>
            </w:pPr>
            <w:r>
              <w:rPr>
                <w:spacing w:val="-4"/>
                <w:sz w:val="19"/>
                <w:szCs w:val="19"/>
              </w:rPr>
              <w:t>μg/L</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56312281"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3605A447" w14:textId="77777777" w:rsidR="00000000" w:rsidRDefault="00000000">
            <w:pPr>
              <w:pStyle w:val="TableParagraph"/>
              <w:kinsoku w:val="0"/>
              <w:overflowPunct w:val="0"/>
              <w:jc w:val="left"/>
              <w:rPr>
                <w:rFonts w:ascii="Times New Roman" w:hAnsi="Times New Roman" w:cs="Times New Roman"/>
                <w:sz w:val="16"/>
                <w:szCs w:val="16"/>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117C0379"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5D9DFDF7"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1124D1BD" w14:textId="77777777" w:rsidR="00000000" w:rsidRDefault="00000000">
            <w:pPr>
              <w:pStyle w:val="TableParagraph"/>
              <w:kinsoku w:val="0"/>
              <w:overflowPunct w:val="0"/>
              <w:jc w:val="left"/>
              <w:rPr>
                <w:rFonts w:ascii="Times New Roman" w:hAnsi="Times New Roman" w:cs="Times New Roman"/>
                <w:sz w:val="16"/>
                <w:szCs w:val="16"/>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4C8EED71" w14:textId="77777777" w:rsidR="00000000" w:rsidRDefault="00000000">
            <w:pPr>
              <w:pStyle w:val="TableParagraph"/>
              <w:kinsoku w:val="0"/>
              <w:overflowPunct w:val="0"/>
              <w:jc w:val="left"/>
              <w:rPr>
                <w:rFonts w:ascii="Times New Roman" w:hAnsi="Times New Roman" w:cs="Times New Roman"/>
                <w:sz w:val="16"/>
                <w:szCs w:val="16"/>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2237E138" w14:textId="77777777" w:rsidR="00000000" w:rsidRDefault="00000000">
            <w:pPr>
              <w:pStyle w:val="TableParagraph"/>
              <w:kinsoku w:val="0"/>
              <w:overflowPunct w:val="0"/>
              <w:spacing w:before="23" w:line="195" w:lineRule="exact"/>
              <w:ind w:left="49" w:right="2"/>
              <w:rPr>
                <w:spacing w:val="-5"/>
                <w:sz w:val="19"/>
                <w:szCs w:val="19"/>
              </w:rPr>
            </w:pPr>
            <w:r>
              <w:rPr>
                <w:sz w:val="19"/>
                <w:szCs w:val="19"/>
              </w:rPr>
              <w:t>&lt;</w:t>
            </w:r>
            <w:r>
              <w:rPr>
                <w:spacing w:val="-2"/>
                <w:sz w:val="19"/>
                <w:szCs w:val="19"/>
              </w:rPr>
              <w:t xml:space="preserve"> </w:t>
            </w:r>
            <w:r>
              <w:rPr>
                <w:sz w:val="19"/>
                <w:szCs w:val="19"/>
              </w:rPr>
              <w:t>20 –</w:t>
            </w:r>
            <w:r>
              <w:rPr>
                <w:spacing w:val="-2"/>
                <w:sz w:val="19"/>
                <w:szCs w:val="19"/>
              </w:rPr>
              <w:t xml:space="preserve"> </w:t>
            </w:r>
            <w:r>
              <w:rPr>
                <w:spacing w:val="-5"/>
                <w:sz w:val="19"/>
                <w:szCs w:val="19"/>
              </w:rPr>
              <w:t>150</w:t>
            </w:r>
          </w:p>
        </w:tc>
        <w:tc>
          <w:tcPr>
            <w:tcW w:w="1689" w:type="dxa"/>
            <w:tcBorders>
              <w:top w:val="single" w:sz="12" w:space="0" w:color="FFFFFF"/>
              <w:left w:val="single" w:sz="12" w:space="0" w:color="FFFFFF"/>
              <w:bottom w:val="single" w:sz="12" w:space="0" w:color="FFFFFF"/>
              <w:right w:val="single" w:sz="12" w:space="0" w:color="FFFFFF"/>
            </w:tcBorders>
            <w:shd w:val="clear" w:color="auto" w:fill="CBEBFF"/>
          </w:tcPr>
          <w:p w14:paraId="54C7DAAA" w14:textId="77777777" w:rsidR="00000000" w:rsidRDefault="00000000">
            <w:pPr>
              <w:pStyle w:val="TableParagraph"/>
              <w:kinsoku w:val="0"/>
              <w:overflowPunct w:val="0"/>
              <w:spacing w:before="23" w:line="195" w:lineRule="exact"/>
              <w:ind w:left="41"/>
              <w:rPr>
                <w:spacing w:val="-5"/>
                <w:sz w:val="19"/>
                <w:szCs w:val="19"/>
              </w:rPr>
            </w:pPr>
            <w:r>
              <w:rPr>
                <w:spacing w:val="-5"/>
                <w:sz w:val="19"/>
                <w:szCs w:val="19"/>
              </w:rPr>
              <w:t>37</w:t>
            </w:r>
          </w:p>
        </w:tc>
      </w:tr>
      <w:tr w:rsidR="00000000" w14:paraId="1C882B13" w14:textId="77777777">
        <w:tblPrEx>
          <w:tblCellMar>
            <w:top w:w="0" w:type="dxa"/>
            <w:left w:w="0" w:type="dxa"/>
            <w:bottom w:w="0" w:type="dxa"/>
            <w:right w:w="0" w:type="dxa"/>
          </w:tblCellMar>
        </w:tblPrEx>
        <w:trPr>
          <w:trHeight w:val="222"/>
        </w:trPr>
        <w:tc>
          <w:tcPr>
            <w:tcW w:w="1298" w:type="dxa"/>
            <w:tcBorders>
              <w:top w:val="single" w:sz="12" w:space="0" w:color="FFFFFF"/>
              <w:left w:val="single" w:sz="12" w:space="0" w:color="FFFFFF"/>
              <w:bottom w:val="single" w:sz="12" w:space="0" w:color="FFFFFF"/>
              <w:right w:val="single" w:sz="12" w:space="0" w:color="FFFFFF"/>
            </w:tcBorders>
            <w:shd w:val="clear" w:color="auto" w:fill="CBEBFF"/>
          </w:tcPr>
          <w:p w14:paraId="6AFBF33A" w14:textId="77777777" w:rsidR="00000000" w:rsidRDefault="00000000">
            <w:pPr>
              <w:pStyle w:val="TableParagraph"/>
              <w:kinsoku w:val="0"/>
              <w:overflowPunct w:val="0"/>
              <w:spacing w:before="3" w:line="199" w:lineRule="exact"/>
              <w:ind w:left="72"/>
              <w:jc w:val="left"/>
              <w:rPr>
                <w:spacing w:val="-5"/>
                <w:sz w:val="19"/>
                <w:szCs w:val="19"/>
              </w:rPr>
            </w:pPr>
            <w:r>
              <w:rPr>
                <w:spacing w:val="-5"/>
                <w:sz w:val="19"/>
                <w:szCs w:val="19"/>
              </w:rPr>
              <w:t>TOC</w:t>
            </w:r>
          </w:p>
        </w:tc>
        <w:tc>
          <w:tcPr>
            <w:tcW w:w="963" w:type="dxa"/>
            <w:tcBorders>
              <w:top w:val="single" w:sz="12" w:space="0" w:color="FFFFFF"/>
              <w:left w:val="single" w:sz="12" w:space="0" w:color="FFFFFF"/>
              <w:bottom w:val="single" w:sz="12" w:space="0" w:color="FFFFFF"/>
              <w:right w:val="single" w:sz="12" w:space="0" w:color="FFFFFF"/>
            </w:tcBorders>
            <w:shd w:val="clear" w:color="auto" w:fill="CBEBFF"/>
          </w:tcPr>
          <w:p w14:paraId="5EAEE384" w14:textId="77777777" w:rsidR="00000000" w:rsidRDefault="00000000">
            <w:pPr>
              <w:pStyle w:val="TableParagraph"/>
              <w:kinsoku w:val="0"/>
              <w:overflowPunct w:val="0"/>
              <w:spacing w:before="3" w:line="199" w:lineRule="exact"/>
              <w:ind w:left="27"/>
              <w:rPr>
                <w:spacing w:val="-4"/>
                <w:sz w:val="19"/>
                <w:szCs w:val="19"/>
              </w:rPr>
            </w:pPr>
            <w:r>
              <w:rPr>
                <w:spacing w:val="-4"/>
                <w:sz w:val="19"/>
                <w:szCs w:val="19"/>
              </w:rPr>
              <w:t>μg/L</w:t>
            </w: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765B2B12" w14:textId="77777777" w:rsidR="00000000" w:rsidRDefault="00000000">
            <w:pPr>
              <w:pStyle w:val="TableParagraph"/>
              <w:kinsoku w:val="0"/>
              <w:overflowPunct w:val="0"/>
              <w:jc w:val="left"/>
              <w:rPr>
                <w:rFonts w:ascii="Times New Roman" w:hAnsi="Times New Roman" w:cs="Times New Roman"/>
                <w:sz w:val="14"/>
                <w:szCs w:val="14"/>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229055DD" w14:textId="77777777" w:rsidR="00000000" w:rsidRDefault="00000000">
            <w:pPr>
              <w:pStyle w:val="TableParagraph"/>
              <w:kinsoku w:val="0"/>
              <w:overflowPunct w:val="0"/>
              <w:jc w:val="left"/>
              <w:rPr>
                <w:rFonts w:ascii="Times New Roman" w:hAnsi="Times New Roman" w:cs="Times New Roman"/>
                <w:sz w:val="14"/>
                <w:szCs w:val="14"/>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163AD0BC" w14:textId="77777777" w:rsidR="00000000" w:rsidRDefault="00000000">
            <w:pPr>
              <w:pStyle w:val="TableParagraph"/>
              <w:kinsoku w:val="0"/>
              <w:overflowPunct w:val="0"/>
              <w:jc w:val="left"/>
              <w:rPr>
                <w:rFonts w:ascii="Times New Roman" w:hAnsi="Times New Roman" w:cs="Times New Roman"/>
                <w:sz w:val="14"/>
                <w:szCs w:val="14"/>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696680C7" w14:textId="77777777" w:rsidR="00000000" w:rsidRDefault="00000000">
            <w:pPr>
              <w:pStyle w:val="TableParagraph"/>
              <w:kinsoku w:val="0"/>
              <w:overflowPunct w:val="0"/>
              <w:jc w:val="left"/>
              <w:rPr>
                <w:rFonts w:ascii="Times New Roman" w:hAnsi="Times New Roman" w:cs="Times New Roman"/>
                <w:sz w:val="14"/>
                <w:szCs w:val="14"/>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D8D8D8"/>
          </w:tcPr>
          <w:p w14:paraId="1C67533F" w14:textId="77777777" w:rsidR="00000000" w:rsidRDefault="00000000">
            <w:pPr>
              <w:pStyle w:val="TableParagraph"/>
              <w:kinsoku w:val="0"/>
              <w:overflowPunct w:val="0"/>
              <w:jc w:val="left"/>
              <w:rPr>
                <w:rFonts w:ascii="Times New Roman" w:hAnsi="Times New Roman" w:cs="Times New Roman"/>
                <w:sz w:val="14"/>
                <w:szCs w:val="14"/>
              </w:rPr>
            </w:pPr>
          </w:p>
        </w:tc>
        <w:tc>
          <w:tcPr>
            <w:tcW w:w="1608" w:type="dxa"/>
            <w:tcBorders>
              <w:top w:val="single" w:sz="12" w:space="0" w:color="FFFFFF"/>
              <w:left w:val="single" w:sz="12" w:space="0" w:color="FFFFFF"/>
              <w:bottom w:val="single" w:sz="12" w:space="0" w:color="FFFFFF"/>
              <w:right w:val="single" w:sz="12" w:space="0" w:color="FFFFFF"/>
            </w:tcBorders>
            <w:shd w:val="clear" w:color="auto" w:fill="D8D8D8"/>
          </w:tcPr>
          <w:p w14:paraId="42F16284" w14:textId="77777777" w:rsidR="00000000" w:rsidRDefault="00000000">
            <w:pPr>
              <w:pStyle w:val="TableParagraph"/>
              <w:kinsoku w:val="0"/>
              <w:overflowPunct w:val="0"/>
              <w:jc w:val="left"/>
              <w:rPr>
                <w:rFonts w:ascii="Times New Roman" w:hAnsi="Times New Roman" w:cs="Times New Roman"/>
                <w:sz w:val="14"/>
                <w:szCs w:val="14"/>
              </w:rPr>
            </w:pPr>
          </w:p>
        </w:tc>
        <w:tc>
          <w:tcPr>
            <w:tcW w:w="1607" w:type="dxa"/>
            <w:tcBorders>
              <w:top w:val="single" w:sz="12" w:space="0" w:color="FFFFFF"/>
              <w:left w:val="single" w:sz="12" w:space="0" w:color="FFFFFF"/>
              <w:bottom w:val="single" w:sz="12" w:space="0" w:color="FFFFFF"/>
              <w:right w:val="single" w:sz="12" w:space="0" w:color="FFFFFF"/>
            </w:tcBorders>
            <w:shd w:val="clear" w:color="auto" w:fill="CBEBFF"/>
          </w:tcPr>
          <w:p w14:paraId="415D387F" w14:textId="77777777" w:rsidR="00000000" w:rsidRDefault="00000000">
            <w:pPr>
              <w:pStyle w:val="TableParagraph"/>
              <w:kinsoku w:val="0"/>
              <w:overflowPunct w:val="0"/>
              <w:spacing w:before="3" w:line="199" w:lineRule="exact"/>
              <w:ind w:left="49" w:right="3"/>
              <w:rPr>
                <w:spacing w:val="-4"/>
                <w:sz w:val="19"/>
                <w:szCs w:val="19"/>
              </w:rPr>
            </w:pPr>
            <w:r>
              <w:rPr>
                <w:sz w:val="19"/>
                <w:szCs w:val="19"/>
              </w:rPr>
              <w:t>1500</w:t>
            </w:r>
            <w:r>
              <w:rPr>
                <w:spacing w:val="-3"/>
                <w:sz w:val="19"/>
                <w:szCs w:val="19"/>
              </w:rPr>
              <w:t xml:space="preserve"> </w:t>
            </w:r>
            <w:r>
              <w:rPr>
                <w:sz w:val="19"/>
                <w:szCs w:val="19"/>
              </w:rPr>
              <w:t>–</w:t>
            </w:r>
            <w:r>
              <w:rPr>
                <w:spacing w:val="-3"/>
                <w:sz w:val="19"/>
                <w:szCs w:val="19"/>
              </w:rPr>
              <w:t xml:space="preserve"> </w:t>
            </w:r>
            <w:r>
              <w:rPr>
                <w:spacing w:val="-4"/>
                <w:sz w:val="19"/>
                <w:szCs w:val="19"/>
              </w:rPr>
              <w:t>5300</w:t>
            </w:r>
          </w:p>
        </w:tc>
        <w:tc>
          <w:tcPr>
            <w:tcW w:w="1689" w:type="dxa"/>
            <w:tcBorders>
              <w:top w:val="single" w:sz="12" w:space="0" w:color="FFFFFF"/>
              <w:left w:val="single" w:sz="12" w:space="0" w:color="FFFFFF"/>
              <w:bottom w:val="single" w:sz="12" w:space="0" w:color="FFFFFF"/>
              <w:right w:val="single" w:sz="12" w:space="0" w:color="FFFFFF"/>
            </w:tcBorders>
            <w:shd w:val="clear" w:color="auto" w:fill="CBEBFF"/>
          </w:tcPr>
          <w:p w14:paraId="304D321C" w14:textId="77777777" w:rsidR="00000000" w:rsidRDefault="00000000">
            <w:pPr>
              <w:pStyle w:val="TableParagraph"/>
              <w:kinsoku w:val="0"/>
              <w:overflowPunct w:val="0"/>
              <w:spacing w:before="3" w:line="199" w:lineRule="exact"/>
              <w:ind w:left="41"/>
              <w:rPr>
                <w:spacing w:val="-4"/>
                <w:sz w:val="19"/>
                <w:szCs w:val="19"/>
              </w:rPr>
            </w:pPr>
            <w:r>
              <w:rPr>
                <w:spacing w:val="-4"/>
                <w:sz w:val="19"/>
                <w:szCs w:val="19"/>
              </w:rPr>
              <w:t>2375</w:t>
            </w:r>
          </w:p>
        </w:tc>
      </w:tr>
    </w:tbl>
    <w:p w14:paraId="2EE935A5" w14:textId="77777777" w:rsidR="00000000" w:rsidRDefault="00000000">
      <w:pPr>
        <w:pStyle w:val="ListParagraph"/>
        <w:numPr>
          <w:ilvl w:val="0"/>
          <w:numId w:val="1"/>
        </w:numPr>
        <w:tabs>
          <w:tab w:val="left" w:pos="531"/>
        </w:tabs>
        <w:kinsoku w:val="0"/>
        <w:overflowPunct w:val="0"/>
        <w:spacing w:before="112"/>
        <w:ind w:left="531" w:right="8010" w:hanging="360"/>
        <w:rPr>
          <w:color w:val="000000"/>
          <w:sz w:val="19"/>
          <w:szCs w:val="19"/>
        </w:rPr>
      </w:pPr>
      <w:r>
        <w:rPr>
          <w:sz w:val="19"/>
          <w:szCs w:val="19"/>
        </w:rPr>
        <w:t>Once</w:t>
      </w:r>
      <w:r>
        <w:rPr>
          <w:spacing w:val="-2"/>
          <w:sz w:val="19"/>
          <w:szCs w:val="19"/>
        </w:rPr>
        <w:t xml:space="preserve"> </w:t>
      </w:r>
      <w:r>
        <w:rPr>
          <w:sz w:val="19"/>
          <w:szCs w:val="19"/>
        </w:rPr>
        <w:t>every</w:t>
      </w:r>
      <w:r>
        <w:rPr>
          <w:spacing w:val="-2"/>
          <w:sz w:val="19"/>
          <w:szCs w:val="19"/>
        </w:rPr>
        <w:t xml:space="preserve"> </w:t>
      </w:r>
      <w:r>
        <w:rPr>
          <w:sz w:val="19"/>
          <w:szCs w:val="19"/>
        </w:rPr>
        <w:t>five</w:t>
      </w:r>
      <w:r>
        <w:rPr>
          <w:spacing w:val="-2"/>
          <w:sz w:val="19"/>
          <w:szCs w:val="19"/>
        </w:rPr>
        <w:t xml:space="preserve"> </w:t>
      </w:r>
      <w:r>
        <w:rPr>
          <w:sz w:val="19"/>
          <w:szCs w:val="19"/>
        </w:rPr>
        <w:t>years,</w:t>
      </w:r>
      <w:r>
        <w:rPr>
          <w:spacing w:val="-2"/>
          <w:sz w:val="19"/>
          <w:szCs w:val="19"/>
        </w:rPr>
        <w:t xml:space="preserve"> </w:t>
      </w:r>
      <w:r>
        <w:rPr>
          <w:sz w:val="19"/>
          <w:szCs w:val="19"/>
        </w:rPr>
        <w:t>the</w:t>
      </w:r>
      <w:r>
        <w:rPr>
          <w:spacing w:val="-2"/>
          <w:sz w:val="19"/>
          <w:szCs w:val="19"/>
        </w:rPr>
        <w:t xml:space="preserve"> </w:t>
      </w:r>
      <w:r>
        <w:rPr>
          <w:sz w:val="19"/>
          <w:szCs w:val="19"/>
        </w:rPr>
        <w:t>U.S. Environmental Protection</w:t>
      </w:r>
      <w:r>
        <w:rPr>
          <w:spacing w:val="-2"/>
          <w:sz w:val="19"/>
          <w:szCs w:val="19"/>
        </w:rPr>
        <w:t xml:space="preserve"> </w:t>
      </w:r>
      <w:r>
        <w:rPr>
          <w:sz w:val="19"/>
          <w:szCs w:val="19"/>
        </w:rPr>
        <w:t>Agency</w:t>
      </w:r>
      <w:r>
        <w:rPr>
          <w:spacing w:val="-2"/>
          <w:sz w:val="19"/>
          <w:szCs w:val="19"/>
        </w:rPr>
        <w:t xml:space="preserve"> </w:t>
      </w:r>
      <w:r>
        <w:rPr>
          <w:sz w:val="19"/>
          <w:szCs w:val="19"/>
        </w:rPr>
        <w:t>(EPA)</w:t>
      </w:r>
      <w:r>
        <w:rPr>
          <w:spacing w:val="-2"/>
          <w:sz w:val="19"/>
          <w:szCs w:val="19"/>
        </w:rPr>
        <w:t xml:space="preserve"> </w:t>
      </w:r>
      <w:r>
        <w:rPr>
          <w:sz w:val="19"/>
          <w:szCs w:val="19"/>
        </w:rPr>
        <w:t>issues</w:t>
      </w:r>
      <w:r>
        <w:rPr>
          <w:spacing w:val="-2"/>
          <w:sz w:val="19"/>
          <w:szCs w:val="19"/>
        </w:rPr>
        <w:t xml:space="preserve"> </w:t>
      </w:r>
      <w:r>
        <w:rPr>
          <w:sz w:val="19"/>
          <w:szCs w:val="19"/>
        </w:rPr>
        <w:t>a</w:t>
      </w:r>
      <w:r>
        <w:rPr>
          <w:spacing w:val="-2"/>
          <w:sz w:val="19"/>
          <w:szCs w:val="19"/>
        </w:rPr>
        <w:t xml:space="preserve"> </w:t>
      </w:r>
      <w:r>
        <w:rPr>
          <w:sz w:val="19"/>
          <w:szCs w:val="19"/>
        </w:rPr>
        <w:t>list</w:t>
      </w:r>
      <w:r>
        <w:rPr>
          <w:spacing w:val="-2"/>
          <w:sz w:val="19"/>
          <w:szCs w:val="19"/>
        </w:rPr>
        <w:t xml:space="preserve"> </w:t>
      </w:r>
      <w:r>
        <w:rPr>
          <w:sz w:val="19"/>
          <w:szCs w:val="19"/>
        </w:rPr>
        <w:t>of unregulated</w:t>
      </w:r>
      <w:r>
        <w:rPr>
          <w:spacing w:val="-2"/>
          <w:sz w:val="19"/>
          <w:szCs w:val="19"/>
        </w:rPr>
        <w:t xml:space="preserve"> </w:t>
      </w:r>
      <w:r>
        <w:rPr>
          <w:sz w:val="19"/>
          <w:szCs w:val="19"/>
        </w:rPr>
        <w:t>contaminants</w:t>
      </w:r>
      <w:r>
        <w:rPr>
          <w:spacing w:val="-2"/>
          <w:sz w:val="19"/>
          <w:szCs w:val="19"/>
        </w:rPr>
        <w:t xml:space="preserve"> </w:t>
      </w:r>
      <w:r>
        <w:rPr>
          <w:sz w:val="19"/>
          <w:szCs w:val="19"/>
        </w:rPr>
        <w:t>to be</w:t>
      </w:r>
      <w:r>
        <w:rPr>
          <w:spacing w:val="-2"/>
          <w:sz w:val="19"/>
          <w:szCs w:val="19"/>
        </w:rPr>
        <w:t xml:space="preserve"> </w:t>
      </w:r>
      <w:r>
        <w:rPr>
          <w:sz w:val="19"/>
          <w:szCs w:val="19"/>
        </w:rPr>
        <w:t>monitored</w:t>
      </w:r>
      <w:r>
        <w:rPr>
          <w:spacing w:val="-2"/>
          <w:sz w:val="19"/>
          <w:szCs w:val="19"/>
        </w:rPr>
        <w:t xml:space="preserve"> </w:t>
      </w:r>
      <w:r>
        <w:rPr>
          <w:sz w:val="19"/>
          <w:szCs w:val="19"/>
        </w:rPr>
        <w:t>by public water</w:t>
      </w:r>
      <w:r>
        <w:rPr>
          <w:spacing w:val="-2"/>
          <w:sz w:val="19"/>
          <w:szCs w:val="19"/>
        </w:rPr>
        <w:t xml:space="preserve"> </w:t>
      </w:r>
      <w:r>
        <w:rPr>
          <w:sz w:val="19"/>
          <w:szCs w:val="19"/>
        </w:rPr>
        <w:t>systems.</w:t>
      </w:r>
      <w:r>
        <w:rPr>
          <w:spacing w:val="-2"/>
          <w:sz w:val="19"/>
          <w:szCs w:val="19"/>
        </w:rPr>
        <w:t xml:space="preserve"> </w:t>
      </w:r>
      <w:r>
        <w:rPr>
          <w:sz w:val="19"/>
          <w:szCs w:val="19"/>
        </w:rPr>
        <w:t>The</w:t>
      </w:r>
      <w:r>
        <w:rPr>
          <w:spacing w:val="-2"/>
          <w:sz w:val="19"/>
          <w:szCs w:val="19"/>
        </w:rPr>
        <w:t xml:space="preserve"> </w:t>
      </w:r>
      <w:r>
        <w:rPr>
          <w:sz w:val="19"/>
          <w:szCs w:val="19"/>
        </w:rPr>
        <w:t>UCMR</w:t>
      </w:r>
      <w:r>
        <w:rPr>
          <w:spacing w:val="-2"/>
          <w:sz w:val="19"/>
          <w:szCs w:val="19"/>
        </w:rPr>
        <w:t xml:space="preserve"> </w:t>
      </w:r>
      <w:r>
        <w:rPr>
          <w:sz w:val="19"/>
          <w:szCs w:val="19"/>
        </w:rPr>
        <w:t>provides</w:t>
      </w:r>
      <w:r>
        <w:rPr>
          <w:spacing w:val="-2"/>
          <w:sz w:val="19"/>
          <w:szCs w:val="19"/>
        </w:rPr>
        <w:t xml:space="preserve"> </w:t>
      </w:r>
      <w:r>
        <w:rPr>
          <w:sz w:val="19"/>
          <w:szCs w:val="19"/>
        </w:rPr>
        <w:t>the</w:t>
      </w:r>
      <w:r>
        <w:rPr>
          <w:spacing w:val="-2"/>
          <w:sz w:val="19"/>
          <w:szCs w:val="19"/>
        </w:rPr>
        <w:t xml:space="preserve"> </w:t>
      </w:r>
      <w:r>
        <w:rPr>
          <w:sz w:val="19"/>
          <w:szCs w:val="19"/>
        </w:rPr>
        <w:t>EPA</w:t>
      </w:r>
      <w:r>
        <w:rPr>
          <w:spacing w:val="-2"/>
          <w:sz w:val="19"/>
          <w:szCs w:val="19"/>
        </w:rPr>
        <w:t xml:space="preserve"> </w:t>
      </w:r>
      <w:r>
        <w:rPr>
          <w:sz w:val="19"/>
          <w:szCs w:val="19"/>
        </w:rPr>
        <w:t>and other</w:t>
      </w:r>
      <w:r>
        <w:rPr>
          <w:spacing w:val="-2"/>
          <w:sz w:val="19"/>
          <w:szCs w:val="19"/>
        </w:rPr>
        <w:t xml:space="preserve"> </w:t>
      </w:r>
      <w:r>
        <w:rPr>
          <w:sz w:val="19"/>
          <w:szCs w:val="19"/>
        </w:rPr>
        <w:t>interested</w:t>
      </w:r>
      <w:r>
        <w:rPr>
          <w:spacing w:val="-2"/>
          <w:sz w:val="19"/>
          <w:szCs w:val="19"/>
        </w:rPr>
        <w:t xml:space="preserve"> </w:t>
      </w:r>
      <w:r>
        <w:rPr>
          <w:sz w:val="19"/>
          <w:szCs w:val="19"/>
        </w:rPr>
        <w:t xml:space="preserve">parties with scientifically valid data on the occurrence of certain contaminants in drinking water. An MCL for these contaminants listed above does not exist. The UCMR program examines what is in the drinking water, but additional health information is needed to know whether these contaminants pose a health risk. Further information on UCMR3 can be found at </w:t>
      </w:r>
      <w:hyperlink r:id="rId23" w:history="1">
        <w:r>
          <w:rPr>
            <w:color w:val="075196"/>
            <w:sz w:val="19"/>
            <w:szCs w:val="19"/>
            <w:u w:val="single" w:color="075195"/>
          </w:rPr>
          <w:t>www.epa.gov/dwucmr/fact-sheets-about-third-unregulated-</w:t>
        </w:r>
      </w:hyperlink>
      <w:r>
        <w:rPr>
          <w:color w:val="075196"/>
          <w:sz w:val="19"/>
          <w:szCs w:val="19"/>
        </w:rPr>
        <w:t xml:space="preserve"> </w:t>
      </w:r>
      <w:r>
        <w:rPr>
          <w:color w:val="075196"/>
          <w:sz w:val="19"/>
          <w:szCs w:val="19"/>
          <w:u w:val="single" w:color="075195"/>
        </w:rPr>
        <w:t>contaminant-monitoring-rule-ucmr-3</w:t>
      </w:r>
      <w:r>
        <w:rPr>
          <w:color w:val="000000"/>
          <w:sz w:val="19"/>
          <w:szCs w:val="19"/>
        </w:rPr>
        <w:t>, or contact the Safe Drinking Water Hotline (1-800-426-4791).</w:t>
      </w:r>
    </w:p>
    <w:p w14:paraId="43BBC831" w14:textId="77777777" w:rsidR="00000000" w:rsidRDefault="00000000">
      <w:pPr>
        <w:pStyle w:val="ListParagraph"/>
        <w:numPr>
          <w:ilvl w:val="0"/>
          <w:numId w:val="1"/>
        </w:numPr>
        <w:tabs>
          <w:tab w:val="left" w:pos="531"/>
        </w:tabs>
        <w:kinsoku w:val="0"/>
        <w:overflowPunct w:val="0"/>
        <w:spacing w:line="217" w:lineRule="exact"/>
        <w:ind w:left="531" w:hanging="359"/>
        <w:rPr>
          <w:spacing w:val="-2"/>
          <w:sz w:val="19"/>
          <w:szCs w:val="19"/>
        </w:rPr>
      </w:pPr>
      <w:r>
        <w:rPr>
          <w:sz w:val="19"/>
          <w:szCs w:val="19"/>
        </w:rPr>
        <w:t>Of</w:t>
      </w:r>
      <w:r>
        <w:rPr>
          <w:spacing w:val="-5"/>
          <w:sz w:val="19"/>
          <w:szCs w:val="19"/>
        </w:rPr>
        <w:t xml:space="preserve"> </w:t>
      </w:r>
      <w:r>
        <w:rPr>
          <w:sz w:val="19"/>
          <w:szCs w:val="19"/>
        </w:rPr>
        <w:t>the</w:t>
      </w:r>
      <w:r>
        <w:rPr>
          <w:spacing w:val="-5"/>
          <w:sz w:val="19"/>
          <w:szCs w:val="19"/>
        </w:rPr>
        <w:t xml:space="preserve"> </w:t>
      </w:r>
      <w:r>
        <w:rPr>
          <w:sz w:val="19"/>
          <w:szCs w:val="19"/>
        </w:rPr>
        <w:t>30</w:t>
      </w:r>
      <w:r>
        <w:rPr>
          <w:spacing w:val="-2"/>
          <w:sz w:val="19"/>
          <w:szCs w:val="19"/>
        </w:rPr>
        <w:t xml:space="preserve"> </w:t>
      </w:r>
      <w:r>
        <w:rPr>
          <w:sz w:val="19"/>
          <w:szCs w:val="19"/>
        </w:rPr>
        <w:t>unregulated</w:t>
      </w:r>
      <w:r>
        <w:rPr>
          <w:spacing w:val="-5"/>
          <w:sz w:val="19"/>
          <w:szCs w:val="19"/>
        </w:rPr>
        <w:t xml:space="preserve"> </w:t>
      </w:r>
      <w:r>
        <w:rPr>
          <w:sz w:val="19"/>
          <w:szCs w:val="19"/>
        </w:rPr>
        <w:t>contaminants</w:t>
      </w:r>
      <w:r>
        <w:rPr>
          <w:spacing w:val="-4"/>
          <w:sz w:val="19"/>
          <w:szCs w:val="19"/>
        </w:rPr>
        <w:t xml:space="preserve"> </w:t>
      </w:r>
      <w:r>
        <w:rPr>
          <w:sz w:val="19"/>
          <w:szCs w:val="19"/>
        </w:rPr>
        <w:t>tested</w:t>
      </w:r>
      <w:r>
        <w:rPr>
          <w:spacing w:val="-5"/>
          <w:sz w:val="19"/>
          <w:szCs w:val="19"/>
        </w:rPr>
        <w:t xml:space="preserve"> </w:t>
      </w:r>
      <w:r>
        <w:rPr>
          <w:sz w:val="19"/>
          <w:szCs w:val="19"/>
        </w:rPr>
        <w:t>for</w:t>
      </w:r>
      <w:r>
        <w:rPr>
          <w:spacing w:val="-3"/>
          <w:sz w:val="19"/>
          <w:szCs w:val="19"/>
        </w:rPr>
        <w:t xml:space="preserve"> </w:t>
      </w:r>
      <w:r>
        <w:rPr>
          <w:sz w:val="19"/>
          <w:szCs w:val="19"/>
        </w:rPr>
        <w:t>in</w:t>
      </w:r>
      <w:r>
        <w:rPr>
          <w:spacing w:val="-5"/>
          <w:sz w:val="19"/>
          <w:szCs w:val="19"/>
        </w:rPr>
        <w:t xml:space="preserve"> </w:t>
      </w:r>
      <w:r>
        <w:rPr>
          <w:sz w:val="19"/>
          <w:szCs w:val="19"/>
        </w:rPr>
        <w:t>UCMR3,</w:t>
      </w:r>
      <w:r>
        <w:rPr>
          <w:spacing w:val="-5"/>
          <w:sz w:val="19"/>
          <w:szCs w:val="19"/>
        </w:rPr>
        <w:t xml:space="preserve"> </w:t>
      </w:r>
      <w:r>
        <w:rPr>
          <w:sz w:val="19"/>
          <w:szCs w:val="19"/>
        </w:rPr>
        <w:t>only</w:t>
      </w:r>
      <w:r>
        <w:rPr>
          <w:spacing w:val="-4"/>
          <w:sz w:val="19"/>
          <w:szCs w:val="19"/>
        </w:rPr>
        <w:t xml:space="preserve"> </w:t>
      </w:r>
      <w:r>
        <w:rPr>
          <w:sz w:val="19"/>
          <w:szCs w:val="19"/>
        </w:rPr>
        <w:t>6</w:t>
      </w:r>
      <w:r>
        <w:rPr>
          <w:spacing w:val="-5"/>
          <w:sz w:val="19"/>
          <w:szCs w:val="19"/>
        </w:rPr>
        <w:t xml:space="preserve"> </w:t>
      </w:r>
      <w:r>
        <w:rPr>
          <w:sz w:val="19"/>
          <w:szCs w:val="19"/>
        </w:rPr>
        <w:t>were</w:t>
      </w:r>
      <w:r>
        <w:rPr>
          <w:spacing w:val="-2"/>
          <w:sz w:val="19"/>
          <w:szCs w:val="19"/>
        </w:rPr>
        <w:t xml:space="preserve"> </w:t>
      </w:r>
      <w:r>
        <w:rPr>
          <w:sz w:val="19"/>
          <w:szCs w:val="19"/>
        </w:rPr>
        <w:t>detected</w:t>
      </w:r>
      <w:r>
        <w:rPr>
          <w:spacing w:val="-5"/>
          <w:sz w:val="19"/>
          <w:szCs w:val="19"/>
        </w:rPr>
        <w:t xml:space="preserve"> </w:t>
      </w:r>
      <w:r>
        <w:rPr>
          <w:sz w:val="19"/>
          <w:szCs w:val="19"/>
        </w:rPr>
        <w:t>in</w:t>
      </w:r>
      <w:r>
        <w:rPr>
          <w:spacing w:val="-3"/>
          <w:sz w:val="19"/>
          <w:szCs w:val="19"/>
        </w:rPr>
        <w:t xml:space="preserve"> </w:t>
      </w:r>
      <w:r>
        <w:rPr>
          <w:sz w:val="19"/>
          <w:szCs w:val="19"/>
        </w:rPr>
        <w:t>the</w:t>
      </w:r>
      <w:r>
        <w:rPr>
          <w:spacing w:val="-4"/>
          <w:sz w:val="19"/>
          <w:szCs w:val="19"/>
        </w:rPr>
        <w:t xml:space="preserve"> </w:t>
      </w:r>
      <w:r>
        <w:rPr>
          <w:sz w:val="19"/>
          <w:szCs w:val="19"/>
        </w:rPr>
        <w:t>drinking</w:t>
      </w:r>
      <w:r>
        <w:rPr>
          <w:spacing w:val="-5"/>
          <w:sz w:val="19"/>
          <w:szCs w:val="19"/>
        </w:rPr>
        <w:t xml:space="preserve"> </w:t>
      </w:r>
      <w:r>
        <w:rPr>
          <w:sz w:val="19"/>
          <w:szCs w:val="19"/>
        </w:rPr>
        <w:t>water</w:t>
      </w:r>
      <w:r>
        <w:rPr>
          <w:spacing w:val="-4"/>
          <w:sz w:val="19"/>
          <w:szCs w:val="19"/>
        </w:rPr>
        <w:t xml:space="preserve"> </w:t>
      </w:r>
      <w:r>
        <w:rPr>
          <w:sz w:val="19"/>
          <w:szCs w:val="19"/>
        </w:rPr>
        <w:t>produced</w:t>
      </w:r>
      <w:r>
        <w:rPr>
          <w:spacing w:val="-5"/>
          <w:sz w:val="19"/>
          <w:szCs w:val="19"/>
        </w:rPr>
        <w:t xml:space="preserve"> </w:t>
      </w:r>
      <w:r>
        <w:rPr>
          <w:sz w:val="19"/>
          <w:szCs w:val="19"/>
        </w:rPr>
        <w:t>in</w:t>
      </w:r>
      <w:r>
        <w:rPr>
          <w:spacing w:val="-4"/>
          <w:sz w:val="19"/>
          <w:szCs w:val="19"/>
        </w:rPr>
        <w:t xml:space="preserve"> </w:t>
      </w:r>
      <w:r>
        <w:rPr>
          <w:spacing w:val="-2"/>
          <w:sz w:val="19"/>
          <w:szCs w:val="19"/>
        </w:rPr>
        <w:t>2015.</w:t>
      </w:r>
    </w:p>
    <w:p w14:paraId="15FBE40F" w14:textId="1DC44FBE" w:rsidR="00000000" w:rsidRDefault="006461BD">
      <w:pPr>
        <w:pStyle w:val="ListParagraph"/>
        <w:numPr>
          <w:ilvl w:val="0"/>
          <w:numId w:val="1"/>
        </w:numPr>
        <w:tabs>
          <w:tab w:val="left" w:pos="531"/>
        </w:tabs>
        <w:kinsoku w:val="0"/>
        <w:overflowPunct w:val="0"/>
        <w:ind w:left="531" w:right="8262" w:hanging="360"/>
        <w:rPr>
          <w:sz w:val="19"/>
          <w:szCs w:val="19"/>
        </w:rPr>
      </w:pPr>
      <w:r>
        <w:rPr>
          <w:noProof/>
        </w:rPr>
        <mc:AlternateContent>
          <mc:Choice Requires="wps">
            <w:drawing>
              <wp:anchor distT="0" distB="0" distL="114300" distR="114300" simplePos="0" relativeHeight="251660800" behindDoc="0" locked="0" layoutInCell="0" allowOverlap="1" wp14:anchorId="52BAD233" wp14:editId="67E38077">
                <wp:simplePos x="0" y="0"/>
                <wp:positionH relativeFrom="page">
                  <wp:posOffset>10304780</wp:posOffset>
                </wp:positionH>
                <wp:positionV relativeFrom="paragraph">
                  <wp:posOffset>92710</wp:posOffset>
                </wp:positionV>
                <wp:extent cx="3569970" cy="142240"/>
                <wp:effectExtent l="0" t="0" r="0" b="0"/>
                <wp:wrapNone/>
                <wp:docPr id="17935915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D4E2B" w14:textId="77777777" w:rsidR="00000000" w:rsidRDefault="00000000">
                            <w:pPr>
                              <w:pStyle w:val="BodyText"/>
                              <w:kinsoku w:val="0"/>
                              <w:overflowPunct w:val="0"/>
                              <w:spacing w:line="224" w:lineRule="exact"/>
                              <w:rPr>
                                <w:b/>
                                <w:bCs/>
                                <w:color w:val="FFFFFF"/>
                                <w:spacing w:val="-2"/>
                                <w:sz w:val="20"/>
                                <w:szCs w:val="20"/>
                              </w:rPr>
                            </w:pPr>
                            <w:r>
                              <w:rPr>
                                <w:b/>
                                <w:bCs/>
                                <w:color w:val="FFFFFF"/>
                                <w:sz w:val="20"/>
                                <w:szCs w:val="20"/>
                              </w:rPr>
                              <w:t>A</w:t>
                            </w:r>
                            <w:r>
                              <w:rPr>
                                <w:b/>
                                <w:bCs/>
                                <w:color w:val="FFFFFF"/>
                                <w:spacing w:val="-4"/>
                                <w:sz w:val="20"/>
                                <w:szCs w:val="20"/>
                              </w:rPr>
                              <w:t xml:space="preserve"> </w:t>
                            </w:r>
                            <w:r>
                              <w:rPr>
                                <w:b/>
                                <w:bCs/>
                                <w:color w:val="FFFFFF"/>
                                <w:sz w:val="20"/>
                                <w:szCs w:val="20"/>
                              </w:rPr>
                              <w:t>family</w:t>
                            </w:r>
                            <w:r>
                              <w:rPr>
                                <w:b/>
                                <w:bCs/>
                                <w:color w:val="FFFFFF"/>
                                <w:spacing w:val="-5"/>
                                <w:sz w:val="20"/>
                                <w:szCs w:val="20"/>
                              </w:rPr>
                              <w:t xml:space="preserve"> </w:t>
                            </w:r>
                            <w:r>
                              <w:rPr>
                                <w:b/>
                                <w:bCs/>
                                <w:color w:val="FFFFFF"/>
                                <w:sz w:val="20"/>
                                <w:szCs w:val="20"/>
                              </w:rPr>
                              <w:t>of</w:t>
                            </w:r>
                            <w:r>
                              <w:rPr>
                                <w:b/>
                                <w:bCs/>
                                <w:color w:val="FFFFFF"/>
                                <w:spacing w:val="-3"/>
                                <w:sz w:val="20"/>
                                <w:szCs w:val="20"/>
                              </w:rPr>
                              <w:t xml:space="preserve"> </w:t>
                            </w:r>
                            <w:r>
                              <w:rPr>
                                <w:b/>
                                <w:bCs/>
                                <w:color w:val="FFFFFF"/>
                                <w:sz w:val="20"/>
                                <w:szCs w:val="20"/>
                              </w:rPr>
                              <w:t>owls</w:t>
                            </w:r>
                            <w:r>
                              <w:rPr>
                                <w:b/>
                                <w:bCs/>
                                <w:color w:val="FFFFFF"/>
                                <w:spacing w:val="-4"/>
                                <w:sz w:val="20"/>
                                <w:szCs w:val="20"/>
                              </w:rPr>
                              <w:t xml:space="preserve"> </w:t>
                            </w:r>
                            <w:r>
                              <w:rPr>
                                <w:b/>
                                <w:bCs/>
                                <w:color w:val="FFFFFF"/>
                                <w:sz w:val="20"/>
                                <w:szCs w:val="20"/>
                              </w:rPr>
                              <w:t>nesting</w:t>
                            </w:r>
                            <w:r>
                              <w:rPr>
                                <w:b/>
                                <w:bCs/>
                                <w:color w:val="FFFFFF"/>
                                <w:spacing w:val="-4"/>
                                <w:sz w:val="20"/>
                                <w:szCs w:val="20"/>
                              </w:rPr>
                              <w:t xml:space="preserve"> </w:t>
                            </w:r>
                            <w:r>
                              <w:rPr>
                                <w:b/>
                                <w:bCs/>
                                <w:color w:val="FFFFFF"/>
                                <w:sz w:val="20"/>
                                <w:szCs w:val="20"/>
                              </w:rPr>
                              <w:t>at</w:t>
                            </w:r>
                            <w:r>
                              <w:rPr>
                                <w:b/>
                                <w:bCs/>
                                <w:color w:val="FFFFFF"/>
                                <w:spacing w:val="-3"/>
                                <w:sz w:val="20"/>
                                <w:szCs w:val="20"/>
                              </w:rPr>
                              <w:t xml:space="preserve"> </w:t>
                            </w:r>
                            <w:r>
                              <w:rPr>
                                <w:b/>
                                <w:bCs/>
                                <w:color w:val="FFFFFF"/>
                                <w:sz w:val="20"/>
                                <w:szCs w:val="20"/>
                              </w:rPr>
                              <w:t>the</w:t>
                            </w:r>
                            <w:r>
                              <w:rPr>
                                <w:b/>
                                <w:bCs/>
                                <w:color w:val="FFFFFF"/>
                                <w:spacing w:val="-3"/>
                                <w:sz w:val="20"/>
                                <w:szCs w:val="20"/>
                              </w:rPr>
                              <w:t xml:space="preserve"> </w:t>
                            </w:r>
                            <w:r>
                              <w:rPr>
                                <w:b/>
                                <w:bCs/>
                                <w:color w:val="FFFFFF"/>
                                <w:sz w:val="20"/>
                                <w:szCs w:val="20"/>
                              </w:rPr>
                              <w:t>Delta</w:t>
                            </w:r>
                            <w:r>
                              <w:rPr>
                                <w:b/>
                                <w:bCs/>
                                <w:color w:val="FFFFFF"/>
                                <w:spacing w:val="-3"/>
                                <w:sz w:val="20"/>
                                <w:szCs w:val="20"/>
                              </w:rPr>
                              <w:t xml:space="preserve"> </w:t>
                            </w:r>
                            <w:r>
                              <w:rPr>
                                <w:b/>
                                <w:bCs/>
                                <w:color w:val="FFFFFF"/>
                                <w:sz w:val="20"/>
                                <w:szCs w:val="20"/>
                              </w:rPr>
                              <w:t>Water</w:t>
                            </w:r>
                            <w:r>
                              <w:rPr>
                                <w:b/>
                                <w:bCs/>
                                <w:color w:val="FFFFFF"/>
                                <w:spacing w:val="-3"/>
                                <w:sz w:val="20"/>
                                <w:szCs w:val="20"/>
                              </w:rPr>
                              <w:t xml:space="preserve"> </w:t>
                            </w:r>
                            <w:r>
                              <w:rPr>
                                <w:b/>
                                <w:bCs/>
                                <w:color w:val="FFFFFF"/>
                                <w:sz w:val="20"/>
                                <w:szCs w:val="20"/>
                              </w:rPr>
                              <w:t>Treatment</w:t>
                            </w:r>
                            <w:r>
                              <w:rPr>
                                <w:b/>
                                <w:bCs/>
                                <w:color w:val="FFFFFF"/>
                                <w:spacing w:val="-3"/>
                                <w:sz w:val="20"/>
                                <w:szCs w:val="20"/>
                              </w:rPr>
                              <w:t xml:space="preserve"> </w:t>
                            </w:r>
                            <w:r>
                              <w:rPr>
                                <w:b/>
                                <w:bCs/>
                                <w:color w:val="FFFFFF"/>
                                <w:spacing w:val="-2"/>
                                <w:sz w:val="20"/>
                                <w:szCs w:val="20"/>
                              </w:rPr>
                              <w:t>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D233" id="Text Box 34" o:spid="_x0000_s1049" type="#_x0000_t202" style="position:absolute;left:0;text-align:left;margin-left:811.4pt;margin-top:7.3pt;width:281.1pt;height:1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" o:allowincell="f" filled="f" stroked="f">
                <v:textbox inset="0,0,0,0">
                  <w:txbxContent>
                    <w:p w14:paraId="00DD4E2B" w14:textId="77777777" w:rsidR="00000000" w:rsidRDefault="00000000">
                      <w:pPr>
                        <w:pStyle w:val="BodyText"/>
                        <w:kinsoku w:val="0"/>
                        <w:overflowPunct w:val="0"/>
                        <w:spacing w:line="224" w:lineRule="exact"/>
                        <w:rPr>
                          <w:b/>
                          <w:bCs/>
                          <w:color w:val="FFFFFF"/>
                          <w:spacing w:val="-2"/>
                          <w:sz w:val="20"/>
                          <w:szCs w:val="20"/>
                        </w:rPr>
                      </w:pPr>
                      <w:r>
                        <w:rPr>
                          <w:b/>
                          <w:bCs/>
                          <w:color w:val="FFFFFF"/>
                          <w:sz w:val="20"/>
                          <w:szCs w:val="20"/>
                        </w:rPr>
                        <w:t>A</w:t>
                      </w:r>
                      <w:r>
                        <w:rPr>
                          <w:b/>
                          <w:bCs/>
                          <w:color w:val="FFFFFF"/>
                          <w:spacing w:val="-4"/>
                          <w:sz w:val="20"/>
                          <w:szCs w:val="20"/>
                        </w:rPr>
                        <w:t xml:space="preserve"> </w:t>
                      </w:r>
                      <w:r>
                        <w:rPr>
                          <w:b/>
                          <w:bCs/>
                          <w:color w:val="FFFFFF"/>
                          <w:sz w:val="20"/>
                          <w:szCs w:val="20"/>
                        </w:rPr>
                        <w:t>family</w:t>
                      </w:r>
                      <w:r>
                        <w:rPr>
                          <w:b/>
                          <w:bCs/>
                          <w:color w:val="FFFFFF"/>
                          <w:spacing w:val="-5"/>
                          <w:sz w:val="20"/>
                          <w:szCs w:val="20"/>
                        </w:rPr>
                        <w:t xml:space="preserve"> </w:t>
                      </w:r>
                      <w:r>
                        <w:rPr>
                          <w:b/>
                          <w:bCs/>
                          <w:color w:val="FFFFFF"/>
                          <w:sz w:val="20"/>
                          <w:szCs w:val="20"/>
                        </w:rPr>
                        <w:t>of</w:t>
                      </w:r>
                      <w:r>
                        <w:rPr>
                          <w:b/>
                          <w:bCs/>
                          <w:color w:val="FFFFFF"/>
                          <w:spacing w:val="-3"/>
                          <w:sz w:val="20"/>
                          <w:szCs w:val="20"/>
                        </w:rPr>
                        <w:t xml:space="preserve"> </w:t>
                      </w:r>
                      <w:r>
                        <w:rPr>
                          <w:b/>
                          <w:bCs/>
                          <w:color w:val="FFFFFF"/>
                          <w:sz w:val="20"/>
                          <w:szCs w:val="20"/>
                        </w:rPr>
                        <w:t>owls</w:t>
                      </w:r>
                      <w:r>
                        <w:rPr>
                          <w:b/>
                          <w:bCs/>
                          <w:color w:val="FFFFFF"/>
                          <w:spacing w:val="-4"/>
                          <w:sz w:val="20"/>
                          <w:szCs w:val="20"/>
                        </w:rPr>
                        <w:t xml:space="preserve"> </w:t>
                      </w:r>
                      <w:r>
                        <w:rPr>
                          <w:b/>
                          <w:bCs/>
                          <w:color w:val="FFFFFF"/>
                          <w:sz w:val="20"/>
                          <w:szCs w:val="20"/>
                        </w:rPr>
                        <w:t>nesting</w:t>
                      </w:r>
                      <w:r>
                        <w:rPr>
                          <w:b/>
                          <w:bCs/>
                          <w:color w:val="FFFFFF"/>
                          <w:spacing w:val="-4"/>
                          <w:sz w:val="20"/>
                          <w:szCs w:val="20"/>
                        </w:rPr>
                        <w:t xml:space="preserve"> </w:t>
                      </w:r>
                      <w:r>
                        <w:rPr>
                          <w:b/>
                          <w:bCs/>
                          <w:color w:val="FFFFFF"/>
                          <w:sz w:val="20"/>
                          <w:szCs w:val="20"/>
                        </w:rPr>
                        <w:t>at</w:t>
                      </w:r>
                      <w:r>
                        <w:rPr>
                          <w:b/>
                          <w:bCs/>
                          <w:color w:val="FFFFFF"/>
                          <w:spacing w:val="-3"/>
                          <w:sz w:val="20"/>
                          <w:szCs w:val="20"/>
                        </w:rPr>
                        <w:t xml:space="preserve"> </w:t>
                      </w:r>
                      <w:r>
                        <w:rPr>
                          <w:b/>
                          <w:bCs/>
                          <w:color w:val="FFFFFF"/>
                          <w:sz w:val="20"/>
                          <w:szCs w:val="20"/>
                        </w:rPr>
                        <w:t>the</w:t>
                      </w:r>
                      <w:r>
                        <w:rPr>
                          <w:b/>
                          <w:bCs/>
                          <w:color w:val="FFFFFF"/>
                          <w:spacing w:val="-3"/>
                          <w:sz w:val="20"/>
                          <w:szCs w:val="20"/>
                        </w:rPr>
                        <w:t xml:space="preserve"> </w:t>
                      </w:r>
                      <w:r>
                        <w:rPr>
                          <w:b/>
                          <w:bCs/>
                          <w:color w:val="FFFFFF"/>
                          <w:sz w:val="20"/>
                          <w:szCs w:val="20"/>
                        </w:rPr>
                        <w:t>Delta</w:t>
                      </w:r>
                      <w:r>
                        <w:rPr>
                          <w:b/>
                          <w:bCs/>
                          <w:color w:val="FFFFFF"/>
                          <w:spacing w:val="-3"/>
                          <w:sz w:val="20"/>
                          <w:szCs w:val="20"/>
                        </w:rPr>
                        <w:t xml:space="preserve"> </w:t>
                      </w:r>
                      <w:r>
                        <w:rPr>
                          <w:b/>
                          <w:bCs/>
                          <w:color w:val="FFFFFF"/>
                          <w:sz w:val="20"/>
                          <w:szCs w:val="20"/>
                        </w:rPr>
                        <w:t>Water</w:t>
                      </w:r>
                      <w:r>
                        <w:rPr>
                          <w:b/>
                          <w:bCs/>
                          <w:color w:val="FFFFFF"/>
                          <w:spacing w:val="-3"/>
                          <w:sz w:val="20"/>
                          <w:szCs w:val="20"/>
                        </w:rPr>
                        <w:t xml:space="preserve"> </w:t>
                      </w:r>
                      <w:r>
                        <w:rPr>
                          <w:b/>
                          <w:bCs/>
                          <w:color w:val="FFFFFF"/>
                          <w:sz w:val="20"/>
                          <w:szCs w:val="20"/>
                        </w:rPr>
                        <w:t>Treatment</w:t>
                      </w:r>
                      <w:r>
                        <w:rPr>
                          <w:b/>
                          <w:bCs/>
                          <w:color w:val="FFFFFF"/>
                          <w:spacing w:val="-3"/>
                          <w:sz w:val="20"/>
                          <w:szCs w:val="20"/>
                        </w:rPr>
                        <w:t xml:space="preserve"> </w:t>
                      </w:r>
                      <w:r>
                        <w:rPr>
                          <w:b/>
                          <w:bCs/>
                          <w:color w:val="FFFFFF"/>
                          <w:spacing w:val="-2"/>
                          <w:sz w:val="20"/>
                          <w:szCs w:val="20"/>
                        </w:rPr>
                        <w:t>Plant</w:t>
                      </w:r>
                    </w:p>
                  </w:txbxContent>
                </v:textbox>
                <w10:wrap anchorx="page"/>
              </v:shape>
            </w:pict>
          </mc:Fallback>
        </mc:AlternateContent>
      </w:r>
      <w:r w:rsidR="00000000">
        <w:rPr>
          <w:sz w:val="19"/>
          <w:szCs w:val="19"/>
        </w:rPr>
        <w:t>Of</w:t>
      </w:r>
      <w:r w:rsidR="00000000">
        <w:rPr>
          <w:spacing w:val="-2"/>
          <w:sz w:val="19"/>
          <w:szCs w:val="19"/>
        </w:rPr>
        <w:t xml:space="preserve"> </w:t>
      </w:r>
      <w:r w:rsidR="00000000">
        <w:rPr>
          <w:sz w:val="19"/>
          <w:szCs w:val="19"/>
        </w:rPr>
        <w:t>the</w:t>
      </w:r>
      <w:r w:rsidR="00000000">
        <w:rPr>
          <w:spacing w:val="-2"/>
          <w:sz w:val="19"/>
          <w:szCs w:val="19"/>
        </w:rPr>
        <w:t xml:space="preserve"> </w:t>
      </w:r>
      <w:r w:rsidR="00000000">
        <w:rPr>
          <w:sz w:val="19"/>
          <w:szCs w:val="19"/>
        </w:rPr>
        <w:t>30 unregulated</w:t>
      </w:r>
      <w:r w:rsidR="00000000">
        <w:rPr>
          <w:spacing w:val="-2"/>
          <w:sz w:val="19"/>
          <w:szCs w:val="19"/>
        </w:rPr>
        <w:t xml:space="preserve"> </w:t>
      </w:r>
      <w:r w:rsidR="00000000">
        <w:rPr>
          <w:sz w:val="19"/>
          <w:szCs w:val="19"/>
        </w:rPr>
        <w:t>contaminants</w:t>
      </w:r>
      <w:r w:rsidR="00000000">
        <w:rPr>
          <w:spacing w:val="-2"/>
          <w:sz w:val="19"/>
          <w:szCs w:val="19"/>
        </w:rPr>
        <w:t xml:space="preserve"> </w:t>
      </w:r>
      <w:r w:rsidR="00000000">
        <w:rPr>
          <w:sz w:val="19"/>
          <w:szCs w:val="19"/>
        </w:rPr>
        <w:t>tested</w:t>
      </w:r>
      <w:r w:rsidR="00000000">
        <w:rPr>
          <w:spacing w:val="-2"/>
          <w:sz w:val="19"/>
          <w:szCs w:val="19"/>
        </w:rPr>
        <w:t xml:space="preserve"> </w:t>
      </w:r>
      <w:r w:rsidR="00000000">
        <w:rPr>
          <w:sz w:val="19"/>
          <w:szCs w:val="19"/>
        </w:rPr>
        <w:t>for</w:t>
      </w:r>
      <w:r w:rsidR="00000000">
        <w:rPr>
          <w:spacing w:val="-1"/>
          <w:sz w:val="19"/>
          <w:szCs w:val="19"/>
        </w:rPr>
        <w:t xml:space="preserve"> </w:t>
      </w:r>
      <w:r w:rsidR="00000000">
        <w:rPr>
          <w:sz w:val="19"/>
          <w:szCs w:val="19"/>
        </w:rPr>
        <w:t>in</w:t>
      </w:r>
      <w:r w:rsidR="00000000">
        <w:rPr>
          <w:spacing w:val="-2"/>
          <w:sz w:val="19"/>
          <w:szCs w:val="19"/>
        </w:rPr>
        <w:t xml:space="preserve"> </w:t>
      </w:r>
      <w:r w:rsidR="00000000">
        <w:rPr>
          <w:sz w:val="19"/>
          <w:szCs w:val="19"/>
        </w:rPr>
        <w:t>UCMR4,</w:t>
      </w:r>
      <w:r w:rsidR="00000000">
        <w:rPr>
          <w:spacing w:val="-2"/>
          <w:sz w:val="19"/>
          <w:szCs w:val="19"/>
        </w:rPr>
        <w:t xml:space="preserve"> </w:t>
      </w:r>
      <w:r w:rsidR="00000000">
        <w:rPr>
          <w:sz w:val="19"/>
          <w:szCs w:val="19"/>
        </w:rPr>
        <w:t>only</w:t>
      </w:r>
      <w:r w:rsidR="00000000">
        <w:rPr>
          <w:spacing w:val="-2"/>
          <w:sz w:val="19"/>
          <w:szCs w:val="19"/>
        </w:rPr>
        <w:t xml:space="preserve"> </w:t>
      </w:r>
      <w:r w:rsidR="00000000">
        <w:rPr>
          <w:sz w:val="19"/>
          <w:szCs w:val="19"/>
        </w:rPr>
        <w:t>one</w:t>
      </w:r>
      <w:r w:rsidR="00000000">
        <w:rPr>
          <w:spacing w:val="-2"/>
          <w:sz w:val="19"/>
          <w:szCs w:val="19"/>
        </w:rPr>
        <w:t xml:space="preserve"> </w:t>
      </w:r>
      <w:r w:rsidR="00000000">
        <w:rPr>
          <w:sz w:val="19"/>
          <w:szCs w:val="19"/>
        </w:rPr>
        <w:t>chemical</w:t>
      </w:r>
      <w:r w:rsidR="00000000">
        <w:rPr>
          <w:spacing w:val="-2"/>
          <w:sz w:val="19"/>
          <w:szCs w:val="19"/>
        </w:rPr>
        <w:t xml:space="preserve"> </w:t>
      </w:r>
      <w:r w:rsidR="00000000">
        <w:rPr>
          <w:sz w:val="19"/>
          <w:szCs w:val="19"/>
        </w:rPr>
        <w:t>analyte</w:t>
      </w:r>
      <w:r w:rsidR="00000000">
        <w:rPr>
          <w:spacing w:val="-2"/>
          <w:sz w:val="19"/>
          <w:szCs w:val="19"/>
        </w:rPr>
        <w:t xml:space="preserve"> </w:t>
      </w:r>
      <w:r w:rsidR="00000000">
        <w:rPr>
          <w:sz w:val="19"/>
          <w:szCs w:val="19"/>
        </w:rPr>
        <w:t>was</w:t>
      </w:r>
      <w:r w:rsidR="00000000">
        <w:rPr>
          <w:spacing w:val="-2"/>
          <w:sz w:val="19"/>
          <w:szCs w:val="19"/>
        </w:rPr>
        <w:t xml:space="preserve"> </w:t>
      </w:r>
      <w:r w:rsidR="00000000">
        <w:rPr>
          <w:sz w:val="19"/>
          <w:szCs w:val="19"/>
        </w:rPr>
        <w:t>detected.</w:t>
      </w:r>
      <w:r w:rsidR="00000000">
        <w:rPr>
          <w:spacing w:val="-2"/>
          <w:sz w:val="19"/>
          <w:szCs w:val="19"/>
        </w:rPr>
        <w:t xml:space="preserve"> </w:t>
      </w:r>
      <w:r w:rsidR="00000000">
        <w:rPr>
          <w:sz w:val="19"/>
          <w:szCs w:val="19"/>
        </w:rPr>
        <w:t>Within</w:t>
      </w:r>
      <w:r w:rsidR="00000000">
        <w:rPr>
          <w:spacing w:val="-2"/>
          <w:sz w:val="19"/>
          <w:szCs w:val="19"/>
        </w:rPr>
        <w:t xml:space="preserve"> </w:t>
      </w:r>
      <w:r w:rsidR="00000000">
        <w:rPr>
          <w:sz w:val="19"/>
          <w:szCs w:val="19"/>
        </w:rPr>
        <w:t>the</w:t>
      </w:r>
      <w:r w:rsidR="00000000">
        <w:rPr>
          <w:spacing w:val="-2"/>
          <w:sz w:val="19"/>
          <w:szCs w:val="19"/>
        </w:rPr>
        <w:t xml:space="preserve"> </w:t>
      </w:r>
      <w:r w:rsidR="00000000">
        <w:rPr>
          <w:sz w:val="19"/>
          <w:szCs w:val="19"/>
        </w:rPr>
        <w:t>HAA-6</w:t>
      </w:r>
      <w:r w:rsidR="00000000">
        <w:rPr>
          <w:spacing w:val="-2"/>
          <w:sz w:val="19"/>
          <w:szCs w:val="19"/>
        </w:rPr>
        <w:t xml:space="preserve"> </w:t>
      </w:r>
      <w:r w:rsidR="00000000">
        <w:rPr>
          <w:sz w:val="19"/>
          <w:szCs w:val="19"/>
        </w:rPr>
        <w:t>and HAA-9 groups,</w:t>
      </w:r>
      <w:r w:rsidR="00000000">
        <w:rPr>
          <w:spacing w:val="-2"/>
          <w:sz w:val="19"/>
          <w:szCs w:val="19"/>
        </w:rPr>
        <w:t xml:space="preserve"> </w:t>
      </w:r>
      <w:r w:rsidR="00000000">
        <w:rPr>
          <w:sz w:val="19"/>
          <w:szCs w:val="19"/>
        </w:rPr>
        <w:t>9 of</w:t>
      </w:r>
      <w:r w:rsidR="00000000">
        <w:rPr>
          <w:spacing w:val="-2"/>
          <w:sz w:val="19"/>
          <w:szCs w:val="19"/>
        </w:rPr>
        <w:t xml:space="preserve"> </w:t>
      </w:r>
      <w:r w:rsidR="00000000">
        <w:rPr>
          <w:sz w:val="19"/>
          <w:szCs w:val="19"/>
        </w:rPr>
        <w:t>the</w:t>
      </w:r>
      <w:r w:rsidR="00000000">
        <w:rPr>
          <w:spacing w:val="-2"/>
          <w:sz w:val="19"/>
          <w:szCs w:val="19"/>
        </w:rPr>
        <w:t xml:space="preserve"> </w:t>
      </w:r>
      <w:r w:rsidR="00000000">
        <w:rPr>
          <w:sz w:val="19"/>
          <w:szCs w:val="19"/>
        </w:rPr>
        <w:t>30</w:t>
      </w:r>
      <w:r w:rsidR="00000000">
        <w:rPr>
          <w:spacing w:val="-2"/>
          <w:sz w:val="19"/>
          <w:szCs w:val="19"/>
        </w:rPr>
        <w:t xml:space="preserve"> </w:t>
      </w:r>
      <w:r w:rsidR="00000000">
        <w:rPr>
          <w:sz w:val="19"/>
          <w:szCs w:val="19"/>
        </w:rPr>
        <w:t>analytes</w:t>
      </w:r>
      <w:r w:rsidR="00000000">
        <w:rPr>
          <w:spacing w:val="-1"/>
          <w:sz w:val="19"/>
          <w:szCs w:val="19"/>
        </w:rPr>
        <w:t xml:space="preserve"> </w:t>
      </w:r>
      <w:r w:rsidR="00000000">
        <w:rPr>
          <w:sz w:val="19"/>
          <w:szCs w:val="19"/>
        </w:rPr>
        <w:t>were</w:t>
      </w:r>
      <w:r w:rsidR="00000000">
        <w:rPr>
          <w:spacing w:val="-2"/>
          <w:sz w:val="19"/>
          <w:szCs w:val="19"/>
        </w:rPr>
        <w:t xml:space="preserve"> </w:t>
      </w:r>
      <w:r w:rsidR="00000000">
        <w:rPr>
          <w:sz w:val="19"/>
          <w:szCs w:val="19"/>
        </w:rPr>
        <w:t>detected. No</w:t>
      </w:r>
      <w:r w:rsidR="00000000">
        <w:rPr>
          <w:spacing w:val="-2"/>
          <w:sz w:val="19"/>
          <w:szCs w:val="19"/>
        </w:rPr>
        <w:t xml:space="preserve"> </w:t>
      </w:r>
      <w:r w:rsidR="00000000">
        <w:rPr>
          <w:sz w:val="19"/>
          <w:szCs w:val="19"/>
        </w:rPr>
        <w:t>cyanotoxins</w:t>
      </w:r>
      <w:r w:rsidR="00000000">
        <w:rPr>
          <w:spacing w:val="-2"/>
          <w:sz w:val="19"/>
          <w:szCs w:val="19"/>
        </w:rPr>
        <w:t xml:space="preserve"> </w:t>
      </w:r>
      <w:r w:rsidR="00000000">
        <w:rPr>
          <w:sz w:val="19"/>
          <w:szCs w:val="19"/>
        </w:rPr>
        <w:t>were</w:t>
      </w:r>
      <w:r w:rsidR="00000000">
        <w:rPr>
          <w:spacing w:val="-2"/>
          <w:sz w:val="19"/>
          <w:szCs w:val="19"/>
        </w:rPr>
        <w:t xml:space="preserve"> </w:t>
      </w:r>
      <w:r w:rsidR="00000000">
        <w:rPr>
          <w:sz w:val="19"/>
          <w:szCs w:val="19"/>
        </w:rPr>
        <w:t>detected</w:t>
      </w:r>
      <w:r w:rsidR="00000000">
        <w:rPr>
          <w:spacing w:val="-2"/>
          <w:sz w:val="19"/>
          <w:szCs w:val="19"/>
        </w:rPr>
        <w:t xml:space="preserve"> </w:t>
      </w:r>
      <w:r w:rsidR="00000000">
        <w:rPr>
          <w:sz w:val="19"/>
          <w:szCs w:val="19"/>
        </w:rPr>
        <w:t>in</w:t>
      </w:r>
      <w:r w:rsidR="00000000">
        <w:rPr>
          <w:spacing w:val="-2"/>
          <w:sz w:val="19"/>
          <w:szCs w:val="19"/>
        </w:rPr>
        <w:t xml:space="preserve"> </w:t>
      </w:r>
      <w:r w:rsidR="00000000">
        <w:rPr>
          <w:sz w:val="19"/>
          <w:szCs w:val="19"/>
        </w:rPr>
        <w:t>the drinking water produced in 2019.</w:t>
      </w:r>
    </w:p>
    <w:p w14:paraId="7B68C845" w14:textId="77777777" w:rsidR="00000000" w:rsidRDefault="00000000">
      <w:pPr>
        <w:pStyle w:val="ListParagraph"/>
        <w:numPr>
          <w:ilvl w:val="0"/>
          <w:numId w:val="1"/>
        </w:numPr>
        <w:tabs>
          <w:tab w:val="left" w:pos="531"/>
        </w:tabs>
        <w:kinsoku w:val="0"/>
        <w:overflowPunct w:val="0"/>
        <w:ind w:left="531" w:right="8262" w:hanging="360"/>
        <w:rPr>
          <w:sz w:val="19"/>
          <w:szCs w:val="19"/>
        </w:rPr>
        <w:sectPr w:rsidR="00000000" w:rsidSect="002C37BD">
          <w:pgSz w:w="24480" w:h="15840" w:orient="landscape"/>
          <w:pgMar w:top="580" w:right="620" w:bottom="280" w:left="620" w:header="720" w:footer="720" w:gutter="0"/>
          <w:cols w:space="720"/>
          <w:noEndnote/>
        </w:sectPr>
      </w:pPr>
    </w:p>
    <w:p w14:paraId="7DD80170" w14:textId="77777777" w:rsidR="00000000" w:rsidRDefault="00000000">
      <w:pPr>
        <w:pStyle w:val="Heading1"/>
        <w:kinsoku w:val="0"/>
        <w:overflowPunct w:val="0"/>
        <w:spacing w:before="98"/>
        <w:rPr>
          <w:color w:val="345287"/>
          <w:spacing w:val="-2"/>
        </w:rPr>
      </w:pPr>
      <w:r>
        <w:rPr>
          <w:color w:val="345287"/>
        </w:rPr>
        <w:lastRenderedPageBreak/>
        <w:t>To</w:t>
      </w:r>
      <w:r>
        <w:rPr>
          <w:color w:val="345287"/>
          <w:spacing w:val="-3"/>
        </w:rPr>
        <w:t xml:space="preserve"> </w:t>
      </w:r>
      <w:r>
        <w:rPr>
          <w:color w:val="345287"/>
        </w:rPr>
        <w:t>Report</w:t>
      </w:r>
      <w:r>
        <w:rPr>
          <w:color w:val="345287"/>
          <w:spacing w:val="-3"/>
        </w:rPr>
        <w:t xml:space="preserve"> </w:t>
      </w:r>
      <w:r>
        <w:rPr>
          <w:color w:val="345287"/>
        </w:rPr>
        <w:t>a</w:t>
      </w:r>
      <w:r>
        <w:rPr>
          <w:color w:val="345287"/>
          <w:spacing w:val="-3"/>
        </w:rPr>
        <w:t xml:space="preserve"> </w:t>
      </w:r>
      <w:r>
        <w:rPr>
          <w:color w:val="345287"/>
          <w:spacing w:val="-2"/>
        </w:rPr>
        <w:t>Concern</w:t>
      </w:r>
    </w:p>
    <w:p w14:paraId="62BC27FC" w14:textId="77777777" w:rsidR="00000000" w:rsidRDefault="00000000">
      <w:pPr>
        <w:pStyle w:val="BodyText"/>
        <w:kinsoku w:val="0"/>
        <w:overflowPunct w:val="0"/>
        <w:spacing w:before="243"/>
        <w:ind w:left="117"/>
        <w:rPr>
          <w:color w:val="0E0D0D"/>
          <w:spacing w:val="-2"/>
        </w:rPr>
      </w:pPr>
      <w:r>
        <w:rPr>
          <w:color w:val="0E0D0D"/>
          <w:spacing w:val="-2"/>
        </w:rPr>
        <w:t>City</w:t>
      </w:r>
      <w:r>
        <w:rPr>
          <w:color w:val="0E0D0D"/>
          <w:spacing w:val="-9"/>
        </w:rPr>
        <w:t xml:space="preserve"> </w:t>
      </w:r>
      <w:r>
        <w:rPr>
          <w:color w:val="0E0D0D"/>
          <w:spacing w:val="-2"/>
        </w:rPr>
        <w:t>of</w:t>
      </w:r>
      <w:r>
        <w:rPr>
          <w:color w:val="0E0D0D"/>
          <w:spacing w:val="-8"/>
        </w:rPr>
        <w:t xml:space="preserve"> </w:t>
      </w:r>
      <w:r>
        <w:rPr>
          <w:color w:val="0E0D0D"/>
          <w:spacing w:val="-2"/>
        </w:rPr>
        <w:t>Stockton,</w:t>
      </w:r>
      <w:r>
        <w:rPr>
          <w:color w:val="0E0D0D"/>
          <w:spacing w:val="-8"/>
        </w:rPr>
        <w:t xml:space="preserve"> </w:t>
      </w:r>
      <w:r>
        <w:rPr>
          <w:color w:val="0E0D0D"/>
          <w:spacing w:val="-2"/>
        </w:rPr>
        <w:t>24-Hour</w:t>
      </w:r>
      <w:r>
        <w:rPr>
          <w:color w:val="0E0D0D"/>
          <w:spacing w:val="-9"/>
        </w:rPr>
        <w:t xml:space="preserve"> </w:t>
      </w:r>
      <w:r>
        <w:rPr>
          <w:color w:val="0E0D0D"/>
          <w:spacing w:val="-2"/>
        </w:rPr>
        <w:t>Emergency</w:t>
      </w:r>
      <w:r>
        <w:rPr>
          <w:color w:val="0E0D0D"/>
          <w:spacing w:val="-8"/>
        </w:rPr>
        <w:t xml:space="preserve"> </w:t>
      </w:r>
      <w:r>
        <w:rPr>
          <w:color w:val="0E0D0D"/>
          <w:spacing w:val="-2"/>
        </w:rPr>
        <w:t>Service</w:t>
      </w:r>
      <w:r>
        <w:rPr>
          <w:color w:val="0E0D0D"/>
          <w:spacing w:val="-8"/>
        </w:rPr>
        <w:t xml:space="preserve"> </w:t>
      </w:r>
      <w:r>
        <w:rPr>
          <w:color w:val="0E0D0D"/>
          <w:spacing w:val="-2"/>
        </w:rPr>
        <w:t>Center</w:t>
      </w:r>
    </w:p>
    <w:p w14:paraId="6756E9F4" w14:textId="77777777" w:rsidR="00000000" w:rsidRDefault="00000000">
      <w:pPr>
        <w:pStyle w:val="BodyText"/>
        <w:kinsoku w:val="0"/>
        <w:overflowPunct w:val="0"/>
        <w:spacing w:before="107"/>
        <w:ind w:left="117"/>
        <w:rPr>
          <w:color w:val="0E0D0D"/>
          <w:spacing w:val="-4"/>
        </w:rPr>
      </w:pPr>
      <w:r>
        <w:rPr>
          <w:color w:val="0E0D0D"/>
          <w:spacing w:val="-2"/>
        </w:rPr>
        <w:t>(209)</w:t>
      </w:r>
      <w:r>
        <w:rPr>
          <w:color w:val="0E0D0D"/>
          <w:spacing w:val="-13"/>
        </w:rPr>
        <w:t xml:space="preserve"> </w:t>
      </w:r>
      <w:r>
        <w:rPr>
          <w:color w:val="0E0D0D"/>
          <w:spacing w:val="-2"/>
        </w:rPr>
        <w:t>937-</w:t>
      </w:r>
      <w:r>
        <w:rPr>
          <w:color w:val="0E0D0D"/>
          <w:spacing w:val="-4"/>
        </w:rPr>
        <w:t>8341</w:t>
      </w:r>
    </w:p>
    <w:p w14:paraId="0C5A15B4" w14:textId="77777777" w:rsidR="00000000" w:rsidRDefault="00000000">
      <w:pPr>
        <w:pStyle w:val="BodyText"/>
        <w:kinsoku w:val="0"/>
        <w:overflowPunct w:val="0"/>
        <w:spacing w:before="107" w:line="340" w:lineRule="auto"/>
        <w:ind w:left="117"/>
        <w:rPr>
          <w:color w:val="0E0D0D"/>
        </w:rPr>
      </w:pPr>
      <w:r>
        <w:rPr>
          <w:color w:val="0E0D0D"/>
          <w:spacing w:val="-2"/>
        </w:rPr>
        <w:t>Please</w:t>
      </w:r>
      <w:r>
        <w:rPr>
          <w:color w:val="0E0D0D"/>
          <w:spacing w:val="-11"/>
        </w:rPr>
        <w:t xml:space="preserve"> </w:t>
      </w:r>
      <w:r>
        <w:rPr>
          <w:color w:val="0E0D0D"/>
          <w:spacing w:val="-2"/>
        </w:rPr>
        <w:t>report</w:t>
      </w:r>
      <w:r>
        <w:rPr>
          <w:color w:val="0E0D0D"/>
          <w:spacing w:val="-11"/>
        </w:rPr>
        <w:t xml:space="preserve"> </w:t>
      </w:r>
      <w:r>
        <w:rPr>
          <w:color w:val="0E0D0D"/>
          <w:spacing w:val="-2"/>
        </w:rPr>
        <w:t>broken</w:t>
      </w:r>
      <w:r>
        <w:rPr>
          <w:color w:val="0E0D0D"/>
          <w:spacing w:val="-11"/>
        </w:rPr>
        <w:t xml:space="preserve"> </w:t>
      </w:r>
      <w:r>
        <w:rPr>
          <w:color w:val="0E0D0D"/>
          <w:spacing w:val="-2"/>
        </w:rPr>
        <w:t>or</w:t>
      </w:r>
      <w:r>
        <w:rPr>
          <w:color w:val="0E0D0D"/>
          <w:spacing w:val="-11"/>
        </w:rPr>
        <w:t xml:space="preserve"> </w:t>
      </w:r>
      <w:r>
        <w:rPr>
          <w:color w:val="0E0D0D"/>
          <w:spacing w:val="-2"/>
        </w:rPr>
        <w:t>malfunctioning</w:t>
      </w:r>
      <w:r>
        <w:rPr>
          <w:color w:val="0E0D0D"/>
          <w:spacing w:val="-11"/>
        </w:rPr>
        <w:t xml:space="preserve"> </w:t>
      </w:r>
      <w:r>
        <w:rPr>
          <w:color w:val="0E0D0D"/>
          <w:spacing w:val="-2"/>
        </w:rPr>
        <w:t>sprinklers,</w:t>
      </w:r>
      <w:r>
        <w:rPr>
          <w:color w:val="0E0D0D"/>
          <w:spacing w:val="-11"/>
        </w:rPr>
        <w:t xml:space="preserve"> </w:t>
      </w:r>
      <w:r>
        <w:rPr>
          <w:color w:val="0E0D0D"/>
          <w:spacing w:val="-2"/>
        </w:rPr>
        <w:t xml:space="preserve">street </w:t>
      </w:r>
      <w:r>
        <w:rPr>
          <w:color w:val="0E0D0D"/>
        </w:rPr>
        <w:t>flooding, illegal dumping, sewer backups.</w:t>
      </w:r>
    </w:p>
    <w:p w14:paraId="76FF489E" w14:textId="77777777" w:rsidR="00000000" w:rsidRDefault="00000000">
      <w:pPr>
        <w:pStyle w:val="BodyText"/>
        <w:kinsoku w:val="0"/>
        <w:overflowPunct w:val="0"/>
      </w:pPr>
    </w:p>
    <w:p w14:paraId="3A91D860" w14:textId="77777777" w:rsidR="00000000" w:rsidRDefault="00000000">
      <w:pPr>
        <w:pStyle w:val="BodyText"/>
        <w:kinsoku w:val="0"/>
        <w:overflowPunct w:val="0"/>
        <w:spacing w:before="31"/>
      </w:pPr>
    </w:p>
    <w:p w14:paraId="0826A1D6" w14:textId="77777777" w:rsidR="00000000" w:rsidRDefault="00000000">
      <w:pPr>
        <w:pStyle w:val="Heading1"/>
        <w:kinsoku w:val="0"/>
        <w:overflowPunct w:val="0"/>
        <w:rPr>
          <w:color w:val="345287"/>
          <w:spacing w:val="-2"/>
        </w:rPr>
      </w:pPr>
      <w:r>
        <w:rPr>
          <w:color w:val="345287"/>
        </w:rPr>
        <w:t>For</w:t>
      </w:r>
      <w:r>
        <w:rPr>
          <w:color w:val="345287"/>
          <w:spacing w:val="-5"/>
        </w:rPr>
        <w:t xml:space="preserve"> </w:t>
      </w:r>
      <w:r>
        <w:rPr>
          <w:color w:val="345287"/>
        </w:rPr>
        <w:t>Questions</w:t>
      </w:r>
      <w:r>
        <w:rPr>
          <w:color w:val="345287"/>
          <w:spacing w:val="-5"/>
        </w:rPr>
        <w:t xml:space="preserve"> </w:t>
      </w:r>
      <w:r>
        <w:rPr>
          <w:color w:val="345287"/>
        </w:rPr>
        <w:t>About</w:t>
      </w:r>
      <w:r>
        <w:rPr>
          <w:color w:val="345287"/>
          <w:spacing w:val="-5"/>
        </w:rPr>
        <w:t xml:space="preserve"> </w:t>
      </w:r>
      <w:r>
        <w:rPr>
          <w:color w:val="345287"/>
        </w:rPr>
        <w:t>This</w:t>
      </w:r>
      <w:r>
        <w:rPr>
          <w:color w:val="345287"/>
          <w:spacing w:val="-5"/>
        </w:rPr>
        <w:t xml:space="preserve"> </w:t>
      </w:r>
      <w:r>
        <w:rPr>
          <w:color w:val="345287"/>
        </w:rPr>
        <w:t>Report,</w:t>
      </w:r>
      <w:r>
        <w:rPr>
          <w:color w:val="345287"/>
          <w:spacing w:val="-4"/>
        </w:rPr>
        <w:t xml:space="preserve"> </w:t>
      </w:r>
      <w:r>
        <w:rPr>
          <w:color w:val="345287"/>
          <w:spacing w:val="-2"/>
        </w:rPr>
        <w:t>Contact</w:t>
      </w:r>
    </w:p>
    <w:p w14:paraId="4D1B42BE" w14:textId="77777777" w:rsidR="00000000" w:rsidRDefault="00000000">
      <w:pPr>
        <w:pStyle w:val="BodyText"/>
        <w:kinsoku w:val="0"/>
        <w:overflowPunct w:val="0"/>
        <w:spacing w:before="243"/>
        <w:ind w:left="117"/>
        <w:rPr>
          <w:color w:val="0E0D0D"/>
          <w:spacing w:val="-2"/>
        </w:rPr>
      </w:pPr>
      <w:r>
        <w:rPr>
          <w:color w:val="0E0D0D"/>
          <w:spacing w:val="-2"/>
        </w:rPr>
        <w:t>City</w:t>
      </w:r>
      <w:r>
        <w:rPr>
          <w:color w:val="0E0D0D"/>
          <w:spacing w:val="-9"/>
        </w:rPr>
        <w:t xml:space="preserve"> </w:t>
      </w:r>
      <w:r>
        <w:rPr>
          <w:color w:val="0E0D0D"/>
          <w:spacing w:val="-2"/>
        </w:rPr>
        <w:t>of</w:t>
      </w:r>
      <w:r>
        <w:rPr>
          <w:color w:val="0E0D0D"/>
          <w:spacing w:val="-8"/>
        </w:rPr>
        <w:t xml:space="preserve"> </w:t>
      </w:r>
      <w:r>
        <w:rPr>
          <w:color w:val="0E0D0D"/>
          <w:spacing w:val="-2"/>
        </w:rPr>
        <w:t>Stockton</w:t>
      </w:r>
      <w:r>
        <w:rPr>
          <w:color w:val="0E0D0D"/>
          <w:spacing w:val="-9"/>
        </w:rPr>
        <w:t xml:space="preserve"> </w:t>
      </w:r>
      <w:r>
        <w:rPr>
          <w:color w:val="0E0D0D"/>
          <w:spacing w:val="-2"/>
        </w:rPr>
        <w:t>Municipal</w:t>
      </w:r>
      <w:r>
        <w:rPr>
          <w:color w:val="0E0D0D"/>
          <w:spacing w:val="-8"/>
        </w:rPr>
        <w:t xml:space="preserve"> </w:t>
      </w:r>
      <w:r>
        <w:rPr>
          <w:color w:val="0E0D0D"/>
          <w:spacing w:val="-2"/>
        </w:rPr>
        <w:t>Utilities</w:t>
      </w:r>
      <w:r>
        <w:rPr>
          <w:color w:val="0E0D0D"/>
          <w:spacing w:val="-8"/>
        </w:rPr>
        <w:t xml:space="preserve"> </w:t>
      </w:r>
      <w:r>
        <w:rPr>
          <w:color w:val="0E0D0D"/>
          <w:spacing w:val="-2"/>
        </w:rPr>
        <w:t>Department</w:t>
      </w:r>
    </w:p>
    <w:p w14:paraId="29DC4F1D" w14:textId="77777777" w:rsidR="00000000" w:rsidRDefault="00000000">
      <w:pPr>
        <w:pStyle w:val="BodyText"/>
        <w:kinsoku w:val="0"/>
        <w:overflowPunct w:val="0"/>
        <w:spacing w:before="107"/>
        <w:ind w:left="117"/>
        <w:rPr>
          <w:color w:val="004AAC"/>
          <w:spacing w:val="-2"/>
        </w:rPr>
      </w:pPr>
      <w:r>
        <w:rPr>
          <w:color w:val="0E0D0D"/>
          <w:spacing w:val="-2"/>
        </w:rPr>
        <w:t>(209)</w:t>
      </w:r>
      <w:r>
        <w:rPr>
          <w:color w:val="0E0D0D"/>
          <w:spacing w:val="-7"/>
        </w:rPr>
        <w:t xml:space="preserve"> </w:t>
      </w:r>
      <w:r>
        <w:rPr>
          <w:color w:val="0E0D0D"/>
          <w:spacing w:val="-2"/>
        </w:rPr>
        <w:t>937-8762</w:t>
      </w:r>
      <w:r>
        <w:rPr>
          <w:color w:val="0E0D0D"/>
          <w:spacing w:val="-7"/>
        </w:rPr>
        <w:t xml:space="preserve"> </w:t>
      </w:r>
      <w:r>
        <w:rPr>
          <w:color w:val="0E0D0D"/>
          <w:spacing w:val="-2"/>
        </w:rPr>
        <w:t>or</w:t>
      </w:r>
      <w:r>
        <w:rPr>
          <w:color w:val="0E0D0D"/>
          <w:spacing w:val="-7"/>
        </w:rPr>
        <w:t xml:space="preserve"> </w:t>
      </w:r>
      <w:hyperlink r:id="rId24" w:history="1">
        <w:r>
          <w:rPr>
            <w:color w:val="004AAC"/>
            <w:spacing w:val="-2"/>
          </w:rPr>
          <w:t>WaterFacts@stocktonca.gov</w:t>
        </w:r>
      </w:hyperlink>
    </w:p>
    <w:p w14:paraId="03D3C815" w14:textId="77777777" w:rsidR="00000000" w:rsidRDefault="00000000">
      <w:pPr>
        <w:pStyle w:val="BodyText"/>
        <w:kinsoku w:val="0"/>
        <w:overflowPunct w:val="0"/>
      </w:pPr>
    </w:p>
    <w:p w14:paraId="6EAF781C" w14:textId="77777777" w:rsidR="00000000" w:rsidRDefault="00000000">
      <w:pPr>
        <w:pStyle w:val="BodyText"/>
        <w:kinsoku w:val="0"/>
        <w:overflowPunct w:val="0"/>
        <w:spacing w:before="136"/>
      </w:pPr>
    </w:p>
    <w:p w14:paraId="5C9FCA00" w14:textId="77777777" w:rsidR="00000000" w:rsidRDefault="00000000">
      <w:pPr>
        <w:pStyle w:val="Heading1"/>
        <w:kinsoku w:val="0"/>
        <w:overflowPunct w:val="0"/>
        <w:spacing w:line="288" w:lineRule="auto"/>
        <w:ind w:right="1739"/>
        <w:rPr>
          <w:color w:val="345287"/>
        </w:rPr>
      </w:pPr>
      <w:r>
        <w:rPr>
          <w:color w:val="345287"/>
        </w:rPr>
        <w:t>Additional</w:t>
      </w:r>
      <w:r>
        <w:rPr>
          <w:color w:val="345287"/>
          <w:spacing w:val="-19"/>
        </w:rPr>
        <w:t xml:space="preserve"> </w:t>
      </w:r>
      <w:r>
        <w:rPr>
          <w:color w:val="345287"/>
        </w:rPr>
        <w:t>Water</w:t>
      </w:r>
      <w:r>
        <w:rPr>
          <w:color w:val="345287"/>
          <w:spacing w:val="-18"/>
        </w:rPr>
        <w:t xml:space="preserve"> </w:t>
      </w:r>
      <w:r>
        <w:rPr>
          <w:color w:val="345287"/>
        </w:rPr>
        <w:t>Quality Information is Available</w:t>
      </w:r>
    </w:p>
    <w:p w14:paraId="79153757" w14:textId="77777777" w:rsidR="00000000" w:rsidRDefault="00000000">
      <w:pPr>
        <w:pStyle w:val="BodyText"/>
        <w:kinsoku w:val="0"/>
        <w:overflowPunct w:val="0"/>
        <w:spacing w:before="208"/>
        <w:ind w:left="117"/>
        <w:rPr>
          <w:color w:val="004AAC"/>
          <w:spacing w:val="-2"/>
        </w:rPr>
      </w:pPr>
      <w:hyperlink r:id="rId25" w:history="1">
        <w:r>
          <w:rPr>
            <w:color w:val="004AAC"/>
            <w:spacing w:val="-2"/>
            <w:u w:val="single"/>
          </w:rPr>
          <w:t>www.stocktonca.gov/water</w:t>
        </w:r>
      </w:hyperlink>
    </w:p>
    <w:p w14:paraId="3DF9008A" w14:textId="77777777" w:rsidR="00000000" w:rsidRDefault="00000000">
      <w:pPr>
        <w:pStyle w:val="BodyText"/>
        <w:kinsoku w:val="0"/>
        <w:overflowPunct w:val="0"/>
        <w:spacing w:before="107" w:line="340" w:lineRule="auto"/>
        <w:ind w:left="117" w:right="1739"/>
        <w:rPr>
          <w:color w:val="0E0D0D"/>
          <w:spacing w:val="-2"/>
        </w:rPr>
      </w:pPr>
      <w:r>
        <w:rPr>
          <w:color w:val="0E0D0D"/>
          <w:spacing w:val="-2"/>
        </w:rPr>
        <w:t>U.S.</w:t>
      </w:r>
      <w:r>
        <w:rPr>
          <w:color w:val="0E0D0D"/>
          <w:spacing w:val="-11"/>
        </w:rPr>
        <w:t xml:space="preserve"> </w:t>
      </w:r>
      <w:r>
        <w:rPr>
          <w:color w:val="0E0D0D"/>
          <w:spacing w:val="-2"/>
        </w:rPr>
        <w:t>EPA</w:t>
      </w:r>
      <w:r>
        <w:rPr>
          <w:color w:val="0E0D0D"/>
          <w:spacing w:val="-11"/>
        </w:rPr>
        <w:t xml:space="preserve"> </w:t>
      </w:r>
      <w:r>
        <w:rPr>
          <w:color w:val="0E0D0D"/>
          <w:spacing w:val="-2"/>
        </w:rPr>
        <w:t>Safe</w:t>
      </w:r>
      <w:r>
        <w:rPr>
          <w:color w:val="0E0D0D"/>
          <w:spacing w:val="-11"/>
        </w:rPr>
        <w:t xml:space="preserve"> </w:t>
      </w:r>
      <w:r>
        <w:rPr>
          <w:color w:val="0E0D0D"/>
          <w:spacing w:val="-2"/>
        </w:rPr>
        <w:t>Drinking</w:t>
      </w:r>
      <w:r>
        <w:rPr>
          <w:color w:val="0E0D0D"/>
          <w:spacing w:val="-11"/>
        </w:rPr>
        <w:t xml:space="preserve"> </w:t>
      </w:r>
      <w:r>
        <w:rPr>
          <w:color w:val="0E0D0D"/>
          <w:spacing w:val="-2"/>
        </w:rPr>
        <w:t>Water</w:t>
      </w:r>
      <w:r>
        <w:rPr>
          <w:color w:val="0E0D0D"/>
          <w:spacing w:val="-11"/>
        </w:rPr>
        <w:t xml:space="preserve"> </w:t>
      </w:r>
      <w:r>
        <w:rPr>
          <w:color w:val="0E0D0D"/>
          <w:spacing w:val="-2"/>
        </w:rPr>
        <w:t>Hotline 1-800-426-4791</w:t>
      </w:r>
    </w:p>
    <w:p w14:paraId="14967265" w14:textId="77777777" w:rsidR="00000000" w:rsidRDefault="00000000">
      <w:pPr>
        <w:pStyle w:val="BodyText"/>
        <w:kinsoku w:val="0"/>
        <w:overflowPunct w:val="0"/>
        <w:spacing w:before="2"/>
        <w:ind w:left="117"/>
        <w:rPr>
          <w:color w:val="004AAC"/>
          <w:spacing w:val="-4"/>
        </w:rPr>
      </w:pPr>
      <w:hyperlink r:id="rId26" w:history="1">
        <w:r>
          <w:rPr>
            <w:color w:val="004AAC"/>
            <w:spacing w:val="-4"/>
            <w:u w:val="single"/>
          </w:rPr>
          <w:t>http://epa.gov/ground-water-and-drinking-water</w:t>
        </w:r>
      </w:hyperlink>
    </w:p>
    <w:p w14:paraId="6AAF525F" w14:textId="77777777" w:rsidR="00000000" w:rsidRDefault="00000000">
      <w:pPr>
        <w:pStyle w:val="BodyText"/>
        <w:kinsoku w:val="0"/>
        <w:overflowPunct w:val="0"/>
      </w:pPr>
    </w:p>
    <w:p w14:paraId="62F803DD" w14:textId="77777777" w:rsidR="00000000" w:rsidRDefault="00000000">
      <w:pPr>
        <w:pStyle w:val="BodyText"/>
        <w:kinsoku w:val="0"/>
        <w:overflowPunct w:val="0"/>
        <w:spacing w:before="31"/>
      </w:pPr>
    </w:p>
    <w:p w14:paraId="5FB93111" w14:textId="77777777" w:rsidR="00000000" w:rsidRDefault="00000000">
      <w:pPr>
        <w:pStyle w:val="Heading1"/>
        <w:kinsoku w:val="0"/>
        <w:overflowPunct w:val="0"/>
        <w:spacing w:before="1"/>
        <w:ind w:left="153"/>
        <w:rPr>
          <w:color w:val="345287"/>
          <w:spacing w:val="-2"/>
        </w:rPr>
      </w:pPr>
      <w:r>
        <w:rPr>
          <w:color w:val="345287"/>
        </w:rPr>
        <w:t>Potability</w:t>
      </w:r>
      <w:r>
        <w:rPr>
          <w:color w:val="345287"/>
          <w:spacing w:val="-5"/>
        </w:rPr>
        <w:t xml:space="preserve"> </w:t>
      </w:r>
      <w:r>
        <w:rPr>
          <w:color w:val="345287"/>
          <w:spacing w:val="-2"/>
        </w:rPr>
        <w:t>Statement</w:t>
      </w:r>
    </w:p>
    <w:p w14:paraId="5E9C35B6" w14:textId="77777777" w:rsidR="00000000" w:rsidRDefault="00000000">
      <w:pPr>
        <w:pStyle w:val="BodyText"/>
        <w:kinsoku w:val="0"/>
        <w:overflowPunct w:val="0"/>
        <w:spacing w:before="59"/>
        <w:rPr>
          <w:b/>
          <w:bCs/>
          <w:sz w:val="26"/>
          <w:szCs w:val="26"/>
        </w:rPr>
      </w:pPr>
    </w:p>
    <w:p w14:paraId="29C56D79" w14:textId="77777777" w:rsidR="00000000" w:rsidRDefault="00000000">
      <w:pPr>
        <w:pStyle w:val="BodyText"/>
        <w:kinsoku w:val="0"/>
        <w:overflowPunct w:val="0"/>
        <w:spacing w:line="326" w:lineRule="auto"/>
        <w:ind w:left="153"/>
        <w:rPr>
          <w:color w:val="0E0D0D"/>
        </w:rPr>
      </w:pPr>
      <w:r>
        <w:rPr>
          <w:color w:val="0E0D0D"/>
        </w:rPr>
        <w:t>The</w:t>
      </w:r>
      <w:r>
        <w:rPr>
          <w:color w:val="0E0D0D"/>
          <w:spacing w:val="-6"/>
        </w:rPr>
        <w:t xml:space="preserve"> </w:t>
      </w:r>
      <w:r>
        <w:rPr>
          <w:color w:val="0E0D0D"/>
        </w:rPr>
        <w:t>City</w:t>
      </w:r>
      <w:r>
        <w:rPr>
          <w:color w:val="0E0D0D"/>
          <w:spacing w:val="-7"/>
        </w:rPr>
        <w:t xml:space="preserve"> </w:t>
      </w:r>
      <w:r>
        <w:rPr>
          <w:color w:val="0E0D0D"/>
        </w:rPr>
        <w:t>of</w:t>
      </w:r>
      <w:r>
        <w:rPr>
          <w:color w:val="0E0D0D"/>
          <w:spacing w:val="-6"/>
        </w:rPr>
        <w:t xml:space="preserve"> </w:t>
      </w:r>
      <w:r>
        <w:rPr>
          <w:color w:val="0E0D0D"/>
        </w:rPr>
        <w:t>Stockton</w:t>
      </w:r>
      <w:r>
        <w:rPr>
          <w:color w:val="0E0D0D"/>
          <w:spacing w:val="-7"/>
        </w:rPr>
        <w:t xml:space="preserve"> </w:t>
      </w:r>
      <w:r>
        <w:rPr>
          <w:color w:val="0E0D0D"/>
        </w:rPr>
        <w:t>water</w:t>
      </w:r>
      <w:r>
        <w:rPr>
          <w:color w:val="0E0D0D"/>
          <w:spacing w:val="-6"/>
        </w:rPr>
        <w:t xml:space="preserve"> </w:t>
      </w:r>
      <w:r>
        <w:rPr>
          <w:color w:val="0E0D0D"/>
        </w:rPr>
        <w:t>supply</w:t>
      </w:r>
      <w:r>
        <w:rPr>
          <w:color w:val="0E0D0D"/>
          <w:spacing w:val="-7"/>
        </w:rPr>
        <w:t xml:space="preserve"> </w:t>
      </w:r>
      <w:r>
        <w:rPr>
          <w:color w:val="0E0D0D"/>
        </w:rPr>
        <w:t>meets</w:t>
      </w:r>
      <w:r>
        <w:rPr>
          <w:color w:val="0E0D0D"/>
          <w:spacing w:val="-6"/>
        </w:rPr>
        <w:t xml:space="preserve"> </w:t>
      </w:r>
      <w:r>
        <w:rPr>
          <w:color w:val="0E0D0D"/>
        </w:rPr>
        <w:t>all</w:t>
      </w:r>
      <w:r>
        <w:rPr>
          <w:color w:val="0E0D0D"/>
          <w:spacing w:val="-7"/>
        </w:rPr>
        <w:t xml:space="preserve"> </w:t>
      </w:r>
      <w:r>
        <w:rPr>
          <w:color w:val="0E0D0D"/>
        </w:rPr>
        <w:t xml:space="preserve">potability requirements as set forth by the United States Environmental Protection Agency (USEPA) and the California Safe Drinking Water Act, Title 22. This certification relates to City of Stockton water that is </w:t>
      </w:r>
      <w:r>
        <w:rPr>
          <w:color w:val="0E0D0D"/>
          <w:spacing w:val="-2"/>
        </w:rPr>
        <w:t>provided</w:t>
      </w:r>
      <w:r>
        <w:rPr>
          <w:color w:val="0E0D0D"/>
          <w:spacing w:val="-9"/>
        </w:rPr>
        <w:t xml:space="preserve"> </w:t>
      </w:r>
      <w:r>
        <w:rPr>
          <w:color w:val="0E0D0D"/>
          <w:spacing w:val="-2"/>
        </w:rPr>
        <w:t>up</w:t>
      </w:r>
      <w:r>
        <w:rPr>
          <w:color w:val="0E0D0D"/>
          <w:spacing w:val="-9"/>
        </w:rPr>
        <w:t xml:space="preserve"> </w:t>
      </w:r>
      <w:r>
        <w:rPr>
          <w:color w:val="0E0D0D"/>
          <w:spacing w:val="-2"/>
        </w:rPr>
        <w:t>to</w:t>
      </w:r>
      <w:r>
        <w:rPr>
          <w:color w:val="0E0D0D"/>
          <w:spacing w:val="-9"/>
        </w:rPr>
        <w:t xml:space="preserve"> </w:t>
      </w:r>
      <w:r>
        <w:rPr>
          <w:color w:val="0E0D0D"/>
          <w:spacing w:val="-2"/>
        </w:rPr>
        <w:t>the</w:t>
      </w:r>
      <w:r>
        <w:rPr>
          <w:color w:val="0E0D0D"/>
          <w:spacing w:val="-9"/>
        </w:rPr>
        <w:t xml:space="preserve"> </w:t>
      </w:r>
      <w:r>
        <w:rPr>
          <w:color w:val="0E0D0D"/>
          <w:spacing w:val="-2"/>
        </w:rPr>
        <w:t>property</w:t>
      </w:r>
      <w:r>
        <w:rPr>
          <w:color w:val="0E0D0D"/>
          <w:spacing w:val="-9"/>
        </w:rPr>
        <w:t xml:space="preserve"> </w:t>
      </w:r>
      <w:r>
        <w:rPr>
          <w:color w:val="0E0D0D"/>
          <w:spacing w:val="-2"/>
        </w:rPr>
        <w:t>line</w:t>
      </w:r>
      <w:r>
        <w:rPr>
          <w:color w:val="0E0D0D"/>
          <w:spacing w:val="-9"/>
        </w:rPr>
        <w:t xml:space="preserve"> </w:t>
      </w:r>
      <w:r>
        <w:rPr>
          <w:color w:val="0E0D0D"/>
          <w:spacing w:val="-2"/>
        </w:rPr>
        <w:t>or</w:t>
      </w:r>
      <w:r>
        <w:rPr>
          <w:color w:val="0E0D0D"/>
          <w:spacing w:val="-9"/>
        </w:rPr>
        <w:t xml:space="preserve"> </w:t>
      </w:r>
      <w:r>
        <w:rPr>
          <w:color w:val="0E0D0D"/>
          <w:spacing w:val="-2"/>
        </w:rPr>
        <w:t>backflow</w:t>
      </w:r>
      <w:r>
        <w:rPr>
          <w:color w:val="0E0D0D"/>
          <w:spacing w:val="-9"/>
        </w:rPr>
        <w:t xml:space="preserve"> </w:t>
      </w:r>
      <w:r>
        <w:rPr>
          <w:color w:val="0E0D0D"/>
          <w:spacing w:val="-2"/>
        </w:rPr>
        <w:t xml:space="preserve">preventer, </w:t>
      </w:r>
      <w:r>
        <w:rPr>
          <w:color w:val="0E0D0D"/>
        </w:rPr>
        <w:t>whichever comes first.</w:t>
      </w:r>
    </w:p>
    <w:p w14:paraId="16057315" w14:textId="77777777" w:rsidR="00000000" w:rsidRPr="00A02882" w:rsidRDefault="00000000">
      <w:pPr>
        <w:pStyle w:val="BodyText"/>
        <w:kinsoku w:val="0"/>
        <w:overflowPunct w:val="0"/>
        <w:spacing w:before="72" w:line="326" w:lineRule="auto"/>
        <w:ind w:left="117" w:right="515"/>
        <w:rPr>
          <w:color w:val="0E0D0D"/>
          <w:spacing w:val="-2"/>
          <w:lang w:val="es-MX"/>
        </w:rPr>
      </w:pPr>
      <w:r w:rsidRPr="00A02882">
        <w:rPr>
          <w:rFonts w:ascii="Times New Roman" w:hAnsi="Times New Roman" w:cs="Times New Roman"/>
          <w:sz w:val="24"/>
          <w:szCs w:val="24"/>
          <w:lang w:val="es-MX"/>
        </w:rPr>
        <w:br w:type="column"/>
      </w:r>
      <w:r w:rsidRPr="00A02882">
        <w:rPr>
          <w:color w:val="0E0D0D"/>
          <w:spacing w:val="-2"/>
          <w:lang w:val="es-MX"/>
        </w:rPr>
        <w:t>Este</w:t>
      </w:r>
      <w:r w:rsidRPr="00A02882">
        <w:rPr>
          <w:color w:val="0E0D0D"/>
          <w:spacing w:val="-12"/>
          <w:lang w:val="es-MX"/>
        </w:rPr>
        <w:t xml:space="preserve"> </w:t>
      </w:r>
      <w:r w:rsidRPr="00A02882">
        <w:rPr>
          <w:color w:val="0E0D0D"/>
          <w:spacing w:val="-2"/>
          <w:lang w:val="es-MX"/>
        </w:rPr>
        <w:t>informe</w:t>
      </w:r>
      <w:r w:rsidRPr="00A02882">
        <w:rPr>
          <w:color w:val="0E0D0D"/>
          <w:spacing w:val="-12"/>
          <w:lang w:val="es-MX"/>
        </w:rPr>
        <w:t xml:space="preserve"> </w:t>
      </w:r>
      <w:r w:rsidRPr="00A02882">
        <w:rPr>
          <w:color w:val="0E0D0D"/>
          <w:spacing w:val="-2"/>
          <w:lang w:val="es-MX"/>
        </w:rPr>
        <w:t>contiene</w:t>
      </w:r>
      <w:r w:rsidRPr="00A02882">
        <w:rPr>
          <w:color w:val="0E0D0D"/>
          <w:spacing w:val="-12"/>
          <w:lang w:val="es-MX"/>
        </w:rPr>
        <w:t xml:space="preserve"> </w:t>
      </w:r>
      <w:r w:rsidRPr="00A02882">
        <w:rPr>
          <w:color w:val="0E0D0D"/>
          <w:spacing w:val="-2"/>
          <w:lang w:val="es-MX"/>
        </w:rPr>
        <w:t>información</w:t>
      </w:r>
      <w:r w:rsidRPr="00A02882">
        <w:rPr>
          <w:color w:val="0E0D0D"/>
          <w:spacing w:val="-12"/>
          <w:lang w:val="es-MX"/>
        </w:rPr>
        <w:t xml:space="preserve"> </w:t>
      </w:r>
      <w:r w:rsidRPr="00A02882">
        <w:rPr>
          <w:color w:val="0E0D0D"/>
          <w:spacing w:val="-2"/>
          <w:lang w:val="es-MX"/>
        </w:rPr>
        <w:t>muy</w:t>
      </w:r>
      <w:r w:rsidRPr="00A02882">
        <w:rPr>
          <w:color w:val="0E0D0D"/>
          <w:spacing w:val="-12"/>
          <w:lang w:val="es-MX"/>
        </w:rPr>
        <w:t xml:space="preserve"> </w:t>
      </w:r>
      <w:r w:rsidRPr="00A02882">
        <w:rPr>
          <w:color w:val="0E0D0D"/>
          <w:spacing w:val="-2"/>
          <w:lang w:val="es-MX"/>
        </w:rPr>
        <w:t xml:space="preserve">importante </w:t>
      </w:r>
      <w:r w:rsidRPr="00A02882">
        <w:rPr>
          <w:color w:val="0E0D0D"/>
          <w:lang w:val="es-MX"/>
        </w:rPr>
        <w:t>sobre</w:t>
      </w:r>
      <w:r w:rsidRPr="00A02882">
        <w:rPr>
          <w:color w:val="0E0D0D"/>
          <w:spacing w:val="-9"/>
          <w:lang w:val="es-MX"/>
        </w:rPr>
        <w:t xml:space="preserve"> </w:t>
      </w:r>
      <w:r w:rsidRPr="00A02882">
        <w:rPr>
          <w:color w:val="0E0D0D"/>
          <w:lang w:val="es-MX"/>
        </w:rPr>
        <w:t>su</w:t>
      </w:r>
      <w:r w:rsidRPr="00A02882">
        <w:rPr>
          <w:color w:val="0E0D0D"/>
          <w:spacing w:val="-9"/>
          <w:lang w:val="es-MX"/>
        </w:rPr>
        <w:t xml:space="preserve"> </w:t>
      </w:r>
      <w:r w:rsidRPr="00A02882">
        <w:rPr>
          <w:color w:val="0E0D0D"/>
          <w:lang w:val="es-MX"/>
        </w:rPr>
        <w:t>agua</w:t>
      </w:r>
      <w:r w:rsidRPr="00A02882">
        <w:rPr>
          <w:color w:val="0E0D0D"/>
          <w:spacing w:val="-9"/>
          <w:lang w:val="es-MX"/>
        </w:rPr>
        <w:t xml:space="preserve"> </w:t>
      </w:r>
      <w:r w:rsidRPr="00A02882">
        <w:rPr>
          <w:color w:val="0E0D0D"/>
          <w:lang w:val="es-MX"/>
        </w:rPr>
        <w:t>para</w:t>
      </w:r>
      <w:r w:rsidRPr="00A02882">
        <w:rPr>
          <w:color w:val="0E0D0D"/>
          <w:spacing w:val="-9"/>
          <w:lang w:val="es-MX"/>
        </w:rPr>
        <w:t xml:space="preserve"> </w:t>
      </w:r>
      <w:r w:rsidRPr="00A02882">
        <w:rPr>
          <w:color w:val="0E0D0D"/>
          <w:lang w:val="es-MX"/>
        </w:rPr>
        <w:t>beber.</w:t>
      </w:r>
      <w:r w:rsidRPr="00A02882">
        <w:rPr>
          <w:color w:val="0E0D0D"/>
          <w:spacing w:val="-9"/>
          <w:lang w:val="es-MX"/>
        </w:rPr>
        <w:t xml:space="preserve"> </w:t>
      </w:r>
      <w:r w:rsidRPr="00A02882">
        <w:rPr>
          <w:color w:val="0E0D0D"/>
          <w:lang w:val="es-MX"/>
        </w:rPr>
        <w:t>Favor</w:t>
      </w:r>
      <w:r w:rsidRPr="00A02882">
        <w:rPr>
          <w:color w:val="0E0D0D"/>
          <w:spacing w:val="-9"/>
          <w:lang w:val="es-MX"/>
        </w:rPr>
        <w:t xml:space="preserve"> </w:t>
      </w:r>
      <w:r w:rsidRPr="00A02882">
        <w:rPr>
          <w:color w:val="0E0D0D"/>
          <w:lang w:val="es-MX"/>
        </w:rPr>
        <w:t>de</w:t>
      </w:r>
      <w:r w:rsidRPr="00A02882">
        <w:rPr>
          <w:color w:val="0E0D0D"/>
          <w:spacing w:val="-9"/>
          <w:lang w:val="es-MX"/>
        </w:rPr>
        <w:t xml:space="preserve"> </w:t>
      </w:r>
      <w:r w:rsidRPr="00A02882">
        <w:rPr>
          <w:color w:val="0E0D0D"/>
          <w:lang w:val="es-MX"/>
        </w:rPr>
        <w:t>comunicarse City</w:t>
      </w:r>
      <w:r w:rsidRPr="00A02882">
        <w:rPr>
          <w:color w:val="0E0D0D"/>
          <w:spacing w:val="-16"/>
          <w:lang w:val="es-MX"/>
        </w:rPr>
        <w:t xml:space="preserve"> </w:t>
      </w:r>
      <w:r w:rsidRPr="00A02882">
        <w:rPr>
          <w:color w:val="0E0D0D"/>
          <w:lang w:val="es-MX"/>
        </w:rPr>
        <w:t>of</w:t>
      </w:r>
      <w:r w:rsidRPr="00A02882">
        <w:rPr>
          <w:color w:val="0E0D0D"/>
          <w:spacing w:val="-15"/>
          <w:lang w:val="es-MX"/>
        </w:rPr>
        <w:t xml:space="preserve"> </w:t>
      </w:r>
      <w:r w:rsidRPr="00A02882">
        <w:rPr>
          <w:color w:val="0E0D0D"/>
          <w:lang w:val="es-MX"/>
        </w:rPr>
        <w:t>Stockton</w:t>
      </w:r>
      <w:r w:rsidRPr="00A02882">
        <w:rPr>
          <w:color w:val="0E0D0D"/>
          <w:spacing w:val="-15"/>
          <w:lang w:val="es-MX"/>
        </w:rPr>
        <w:t xml:space="preserve"> </w:t>
      </w:r>
      <w:r w:rsidRPr="00A02882">
        <w:rPr>
          <w:color w:val="0E0D0D"/>
          <w:lang w:val="es-MX"/>
        </w:rPr>
        <w:t>a</w:t>
      </w:r>
      <w:r w:rsidRPr="00A02882">
        <w:rPr>
          <w:color w:val="0E0D0D"/>
          <w:spacing w:val="-16"/>
          <w:lang w:val="es-MX"/>
        </w:rPr>
        <w:t xml:space="preserve"> </w:t>
      </w:r>
      <w:r w:rsidRPr="00A02882">
        <w:rPr>
          <w:color w:val="0E0D0D"/>
          <w:lang w:val="es-MX"/>
        </w:rPr>
        <w:t>(209)</w:t>
      </w:r>
      <w:r w:rsidRPr="00A02882">
        <w:rPr>
          <w:color w:val="0E0D0D"/>
          <w:spacing w:val="-15"/>
          <w:lang w:val="es-MX"/>
        </w:rPr>
        <w:t xml:space="preserve"> </w:t>
      </w:r>
      <w:r w:rsidRPr="00A02882">
        <w:rPr>
          <w:color w:val="0E0D0D"/>
          <w:lang w:val="es-MX"/>
        </w:rPr>
        <w:t>937-5001</w:t>
      </w:r>
      <w:r w:rsidRPr="00A02882">
        <w:rPr>
          <w:color w:val="0E0D0D"/>
          <w:spacing w:val="-15"/>
          <w:lang w:val="es-MX"/>
        </w:rPr>
        <w:t xml:space="preserve"> </w:t>
      </w:r>
      <w:r w:rsidRPr="00A02882">
        <w:rPr>
          <w:color w:val="0E0D0D"/>
          <w:lang w:val="es-MX"/>
        </w:rPr>
        <w:t>para</w:t>
      </w:r>
      <w:r w:rsidRPr="00A02882">
        <w:rPr>
          <w:color w:val="0E0D0D"/>
          <w:spacing w:val="-15"/>
          <w:lang w:val="es-MX"/>
        </w:rPr>
        <w:t xml:space="preserve"> </w:t>
      </w:r>
      <w:r w:rsidRPr="00A02882">
        <w:rPr>
          <w:color w:val="0E0D0D"/>
          <w:lang w:val="es-MX"/>
        </w:rPr>
        <w:t>asistirlo</w:t>
      </w:r>
      <w:r w:rsidRPr="00A02882">
        <w:rPr>
          <w:color w:val="0E0D0D"/>
          <w:spacing w:val="-16"/>
          <w:lang w:val="es-MX"/>
        </w:rPr>
        <w:t xml:space="preserve"> </w:t>
      </w:r>
      <w:r w:rsidRPr="00A02882">
        <w:rPr>
          <w:color w:val="0E0D0D"/>
          <w:lang w:val="es-MX"/>
        </w:rPr>
        <w:t xml:space="preserve">en </w:t>
      </w:r>
      <w:r w:rsidRPr="00A02882">
        <w:rPr>
          <w:color w:val="0E0D0D"/>
          <w:spacing w:val="-2"/>
          <w:lang w:val="es-MX"/>
        </w:rPr>
        <w:t>español.</w:t>
      </w:r>
    </w:p>
    <w:p w14:paraId="6A1CA1FA" w14:textId="77777777" w:rsidR="00000000" w:rsidRDefault="00000000">
      <w:pPr>
        <w:pStyle w:val="BodyText"/>
        <w:kinsoku w:val="0"/>
        <w:overflowPunct w:val="0"/>
        <w:spacing w:before="146" w:line="326" w:lineRule="auto"/>
        <w:ind w:left="117" w:right="115"/>
        <w:rPr>
          <w:color w:val="0E0D0D"/>
          <w:spacing w:val="-2"/>
        </w:rPr>
      </w:pPr>
      <w:r w:rsidRPr="00A02882">
        <w:rPr>
          <w:color w:val="0E0D0D"/>
          <w:lang w:val="es-MX"/>
        </w:rPr>
        <w:t>ETsab</w:t>
      </w:r>
      <w:r w:rsidRPr="00A02882">
        <w:rPr>
          <w:color w:val="0E0D0D"/>
          <w:spacing w:val="-16"/>
          <w:lang w:val="es-MX"/>
        </w:rPr>
        <w:t xml:space="preserve"> </w:t>
      </w:r>
      <w:r w:rsidRPr="00A02882">
        <w:rPr>
          <w:color w:val="0E0D0D"/>
          <w:lang w:val="es-MX"/>
        </w:rPr>
        <w:t>ntawv</w:t>
      </w:r>
      <w:r w:rsidRPr="00A02882">
        <w:rPr>
          <w:color w:val="0E0D0D"/>
          <w:spacing w:val="-15"/>
          <w:lang w:val="es-MX"/>
        </w:rPr>
        <w:t xml:space="preserve"> </w:t>
      </w:r>
      <w:r w:rsidRPr="00A02882">
        <w:rPr>
          <w:color w:val="0E0D0D"/>
          <w:lang w:val="es-MX"/>
        </w:rPr>
        <w:t>no</w:t>
      </w:r>
      <w:r w:rsidRPr="00A02882">
        <w:rPr>
          <w:color w:val="0E0D0D"/>
          <w:spacing w:val="-15"/>
          <w:lang w:val="es-MX"/>
        </w:rPr>
        <w:t xml:space="preserve"> </w:t>
      </w:r>
      <w:r w:rsidRPr="00A02882">
        <w:rPr>
          <w:color w:val="0E0D0D"/>
          <w:lang w:val="es-MX"/>
        </w:rPr>
        <w:t>muaj</w:t>
      </w:r>
      <w:r w:rsidRPr="00A02882">
        <w:rPr>
          <w:color w:val="0E0D0D"/>
          <w:spacing w:val="-16"/>
          <w:lang w:val="es-MX"/>
        </w:rPr>
        <w:t xml:space="preserve"> </w:t>
      </w:r>
      <w:r w:rsidRPr="00A02882">
        <w:rPr>
          <w:color w:val="0E0D0D"/>
          <w:lang w:val="es-MX"/>
        </w:rPr>
        <w:t>cov</w:t>
      </w:r>
      <w:r w:rsidRPr="00A02882">
        <w:rPr>
          <w:color w:val="0E0D0D"/>
          <w:spacing w:val="-15"/>
          <w:lang w:val="es-MX"/>
        </w:rPr>
        <w:t xml:space="preserve"> </w:t>
      </w:r>
      <w:r w:rsidRPr="00A02882">
        <w:rPr>
          <w:color w:val="0E0D0D"/>
          <w:lang w:val="es-MX"/>
        </w:rPr>
        <w:t>ntsiab</w:t>
      </w:r>
      <w:r w:rsidRPr="00A02882">
        <w:rPr>
          <w:color w:val="0E0D0D"/>
          <w:spacing w:val="-15"/>
          <w:lang w:val="es-MX"/>
        </w:rPr>
        <w:t xml:space="preserve"> </w:t>
      </w:r>
      <w:r w:rsidRPr="00A02882">
        <w:rPr>
          <w:color w:val="0E0D0D"/>
          <w:lang w:val="es-MX"/>
        </w:rPr>
        <w:t>lus</w:t>
      </w:r>
      <w:r w:rsidRPr="00A02882">
        <w:rPr>
          <w:color w:val="0E0D0D"/>
          <w:spacing w:val="-15"/>
          <w:lang w:val="es-MX"/>
        </w:rPr>
        <w:t xml:space="preserve"> </w:t>
      </w:r>
      <w:r w:rsidRPr="00A02882">
        <w:rPr>
          <w:color w:val="0E0D0D"/>
          <w:lang w:val="es-MX"/>
        </w:rPr>
        <w:t>tseem</w:t>
      </w:r>
      <w:r w:rsidRPr="00A02882">
        <w:rPr>
          <w:color w:val="0E0D0D"/>
          <w:spacing w:val="-16"/>
          <w:lang w:val="es-MX"/>
        </w:rPr>
        <w:t xml:space="preserve"> </w:t>
      </w:r>
      <w:r w:rsidRPr="00A02882">
        <w:rPr>
          <w:color w:val="0E0D0D"/>
          <w:lang w:val="es-MX"/>
        </w:rPr>
        <w:t>ceeb</w:t>
      </w:r>
      <w:r w:rsidRPr="00A02882">
        <w:rPr>
          <w:color w:val="0E0D0D"/>
          <w:spacing w:val="-15"/>
          <w:lang w:val="es-MX"/>
        </w:rPr>
        <w:t xml:space="preserve"> </w:t>
      </w:r>
      <w:r w:rsidRPr="00A02882">
        <w:rPr>
          <w:color w:val="0E0D0D"/>
          <w:lang w:val="es-MX"/>
        </w:rPr>
        <w:t>txog koj</w:t>
      </w:r>
      <w:r w:rsidRPr="00A02882">
        <w:rPr>
          <w:color w:val="0E0D0D"/>
          <w:spacing w:val="-14"/>
          <w:lang w:val="es-MX"/>
        </w:rPr>
        <w:t xml:space="preserve"> </w:t>
      </w:r>
      <w:r w:rsidRPr="00A02882">
        <w:rPr>
          <w:color w:val="0E0D0D"/>
          <w:lang w:val="es-MX"/>
        </w:rPr>
        <w:t>cov</w:t>
      </w:r>
      <w:r w:rsidRPr="00A02882">
        <w:rPr>
          <w:color w:val="0E0D0D"/>
          <w:spacing w:val="-13"/>
          <w:lang w:val="es-MX"/>
        </w:rPr>
        <w:t xml:space="preserve"> </w:t>
      </w:r>
      <w:r w:rsidRPr="00A02882">
        <w:rPr>
          <w:color w:val="0E0D0D"/>
          <w:lang w:val="es-MX"/>
        </w:rPr>
        <w:t>dej</w:t>
      </w:r>
      <w:r w:rsidRPr="00A02882">
        <w:rPr>
          <w:color w:val="0E0D0D"/>
          <w:spacing w:val="-13"/>
          <w:lang w:val="es-MX"/>
        </w:rPr>
        <w:t xml:space="preserve"> </w:t>
      </w:r>
      <w:r w:rsidRPr="00A02882">
        <w:rPr>
          <w:color w:val="0E0D0D"/>
          <w:lang w:val="es-MX"/>
        </w:rPr>
        <w:t>haus.</w:t>
      </w:r>
      <w:r w:rsidRPr="00A02882">
        <w:rPr>
          <w:color w:val="0E0D0D"/>
          <w:spacing w:val="-13"/>
          <w:lang w:val="es-MX"/>
        </w:rPr>
        <w:t xml:space="preserve"> </w:t>
      </w:r>
      <w:r>
        <w:rPr>
          <w:color w:val="0E0D0D"/>
        </w:rPr>
        <w:t>Thov</w:t>
      </w:r>
      <w:r>
        <w:rPr>
          <w:color w:val="0E0D0D"/>
          <w:spacing w:val="-13"/>
        </w:rPr>
        <w:t xml:space="preserve"> </w:t>
      </w:r>
      <w:r>
        <w:rPr>
          <w:color w:val="0E0D0D"/>
        </w:rPr>
        <w:t>hu</w:t>
      </w:r>
      <w:r>
        <w:rPr>
          <w:color w:val="0E0D0D"/>
          <w:spacing w:val="-13"/>
        </w:rPr>
        <w:t xml:space="preserve"> </w:t>
      </w:r>
      <w:r>
        <w:rPr>
          <w:color w:val="0E0D0D"/>
        </w:rPr>
        <w:t>rau</w:t>
      </w:r>
      <w:r>
        <w:rPr>
          <w:color w:val="0E0D0D"/>
          <w:spacing w:val="-13"/>
        </w:rPr>
        <w:t xml:space="preserve"> </w:t>
      </w:r>
      <w:r>
        <w:rPr>
          <w:color w:val="0E0D0D"/>
        </w:rPr>
        <w:t>City</w:t>
      </w:r>
      <w:r>
        <w:rPr>
          <w:color w:val="0E0D0D"/>
          <w:spacing w:val="-13"/>
        </w:rPr>
        <w:t xml:space="preserve"> </w:t>
      </w:r>
      <w:r>
        <w:rPr>
          <w:color w:val="0E0D0D"/>
        </w:rPr>
        <w:t>of</w:t>
      </w:r>
      <w:r>
        <w:rPr>
          <w:color w:val="0E0D0D"/>
          <w:spacing w:val="-13"/>
        </w:rPr>
        <w:t xml:space="preserve"> </w:t>
      </w:r>
      <w:r>
        <w:rPr>
          <w:color w:val="0E0D0D"/>
        </w:rPr>
        <w:t>Stockton</w:t>
      </w:r>
      <w:r>
        <w:rPr>
          <w:color w:val="0E0D0D"/>
          <w:spacing w:val="-13"/>
        </w:rPr>
        <w:t xml:space="preserve"> </w:t>
      </w:r>
      <w:r>
        <w:rPr>
          <w:color w:val="0E0D0D"/>
          <w:spacing w:val="-2"/>
        </w:rPr>
        <w:t>ntawm</w:t>
      </w:r>
    </w:p>
    <w:p w14:paraId="677EDA3F" w14:textId="77777777" w:rsidR="00000000" w:rsidRDefault="00000000">
      <w:pPr>
        <w:pStyle w:val="BodyText"/>
        <w:kinsoku w:val="0"/>
        <w:overflowPunct w:val="0"/>
        <w:spacing w:before="2"/>
        <w:ind w:left="117"/>
        <w:rPr>
          <w:color w:val="0E0D0D"/>
          <w:spacing w:val="-2"/>
        </w:rPr>
      </w:pPr>
      <w:r>
        <w:rPr>
          <w:color w:val="0E0D0D"/>
        </w:rPr>
        <w:t>(209)</w:t>
      </w:r>
      <w:r>
        <w:rPr>
          <w:color w:val="0E0D0D"/>
          <w:spacing w:val="-17"/>
        </w:rPr>
        <w:t xml:space="preserve"> </w:t>
      </w:r>
      <w:r>
        <w:rPr>
          <w:color w:val="0E0D0D"/>
        </w:rPr>
        <w:t>937-5001</w:t>
      </w:r>
      <w:r>
        <w:rPr>
          <w:color w:val="0E0D0D"/>
          <w:spacing w:val="-14"/>
        </w:rPr>
        <w:t xml:space="preserve"> </w:t>
      </w:r>
      <w:r>
        <w:rPr>
          <w:color w:val="0E0D0D"/>
        </w:rPr>
        <w:t>rau</w:t>
      </w:r>
      <w:r>
        <w:rPr>
          <w:color w:val="0E0D0D"/>
          <w:spacing w:val="-15"/>
        </w:rPr>
        <w:t xml:space="preserve"> </w:t>
      </w:r>
      <w:r>
        <w:rPr>
          <w:color w:val="0E0D0D"/>
        </w:rPr>
        <w:t>kev</w:t>
      </w:r>
      <w:r>
        <w:rPr>
          <w:color w:val="0E0D0D"/>
          <w:spacing w:val="-14"/>
        </w:rPr>
        <w:t xml:space="preserve"> </w:t>
      </w:r>
      <w:r>
        <w:rPr>
          <w:color w:val="0E0D0D"/>
        </w:rPr>
        <w:t>pab</w:t>
      </w:r>
      <w:r>
        <w:rPr>
          <w:color w:val="0E0D0D"/>
          <w:spacing w:val="-15"/>
        </w:rPr>
        <w:t xml:space="preserve"> </w:t>
      </w:r>
      <w:r>
        <w:rPr>
          <w:color w:val="0E0D0D"/>
        </w:rPr>
        <w:t>hauv</w:t>
      </w:r>
      <w:r>
        <w:rPr>
          <w:color w:val="0E0D0D"/>
          <w:spacing w:val="-14"/>
        </w:rPr>
        <w:t xml:space="preserve"> </w:t>
      </w:r>
      <w:r>
        <w:rPr>
          <w:color w:val="0E0D0D"/>
        </w:rPr>
        <w:t>lus</w:t>
      </w:r>
      <w:r>
        <w:rPr>
          <w:color w:val="0E0D0D"/>
          <w:spacing w:val="-14"/>
        </w:rPr>
        <w:t xml:space="preserve"> </w:t>
      </w:r>
      <w:r>
        <w:rPr>
          <w:color w:val="0E0D0D"/>
          <w:spacing w:val="-2"/>
        </w:rPr>
        <w:t>Askiv.</w:t>
      </w:r>
    </w:p>
    <w:p w14:paraId="08878858" w14:textId="77777777" w:rsidR="00000000" w:rsidRDefault="00000000">
      <w:pPr>
        <w:pStyle w:val="BodyText"/>
        <w:kinsoku w:val="0"/>
        <w:overflowPunct w:val="0"/>
        <w:spacing w:before="6"/>
      </w:pPr>
    </w:p>
    <w:p w14:paraId="52864932" w14:textId="77777777" w:rsidR="00000000" w:rsidRDefault="00000000">
      <w:pPr>
        <w:pStyle w:val="BodyText"/>
        <w:kinsoku w:val="0"/>
        <w:overflowPunct w:val="0"/>
        <w:spacing w:line="326" w:lineRule="auto"/>
        <w:ind w:left="117"/>
        <w:rPr>
          <w:color w:val="0E0D0D"/>
        </w:rPr>
      </w:pPr>
      <w:r>
        <w:rPr>
          <w:color w:val="0E0D0D"/>
          <w:spacing w:val="-2"/>
        </w:rPr>
        <w:t>Ang</w:t>
      </w:r>
      <w:r>
        <w:rPr>
          <w:color w:val="0E0D0D"/>
          <w:spacing w:val="-9"/>
        </w:rPr>
        <w:t xml:space="preserve"> </w:t>
      </w:r>
      <w:r>
        <w:rPr>
          <w:color w:val="0E0D0D"/>
          <w:spacing w:val="-2"/>
        </w:rPr>
        <w:t>pag-uulat</w:t>
      </w:r>
      <w:r>
        <w:rPr>
          <w:color w:val="0E0D0D"/>
          <w:spacing w:val="-9"/>
        </w:rPr>
        <w:t xml:space="preserve"> </w:t>
      </w:r>
      <w:r>
        <w:rPr>
          <w:color w:val="0E0D0D"/>
          <w:spacing w:val="-2"/>
        </w:rPr>
        <w:t>na</w:t>
      </w:r>
      <w:r>
        <w:rPr>
          <w:color w:val="0E0D0D"/>
          <w:spacing w:val="-9"/>
        </w:rPr>
        <w:t xml:space="preserve"> </w:t>
      </w:r>
      <w:r>
        <w:rPr>
          <w:color w:val="0E0D0D"/>
          <w:spacing w:val="-2"/>
        </w:rPr>
        <w:t>ito</w:t>
      </w:r>
      <w:r>
        <w:rPr>
          <w:color w:val="0E0D0D"/>
          <w:spacing w:val="-9"/>
        </w:rPr>
        <w:t xml:space="preserve"> </w:t>
      </w:r>
      <w:r>
        <w:rPr>
          <w:color w:val="0E0D0D"/>
          <w:spacing w:val="-2"/>
        </w:rPr>
        <w:t>ay</w:t>
      </w:r>
      <w:r>
        <w:rPr>
          <w:color w:val="0E0D0D"/>
          <w:spacing w:val="-9"/>
        </w:rPr>
        <w:t xml:space="preserve"> </w:t>
      </w:r>
      <w:r>
        <w:rPr>
          <w:color w:val="0E0D0D"/>
          <w:spacing w:val="-2"/>
        </w:rPr>
        <w:t>naglalaman</w:t>
      </w:r>
      <w:r>
        <w:rPr>
          <w:color w:val="0E0D0D"/>
          <w:spacing w:val="-9"/>
        </w:rPr>
        <w:t xml:space="preserve"> </w:t>
      </w:r>
      <w:r>
        <w:rPr>
          <w:color w:val="0E0D0D"/>
          <w:spacing w:val="-2"/>
        </w:rPr>
        <w:t>ng</w:t>
      </w:r>
      <w:r>
        <w:rPr>
          <w:color w:val="0E0D0D"/>
          <w:spacing w:val="-9"/>
        </w:rPr>
        <w:t xml:space="preserve"> </w:t>
      </w:r>
      <w:r>
        <w:rPr>
          <w:color w:val="0E0D0D"/>
          <w:spacing w:val="-2"/>
        </w:rPr>
        <w:t xml:space="preserve">mahalagang </w:t>
      </w:r>
      <w:r>
        <w:rPr>
          <w:color w:val="0E0D0D"/>
        </w:rPr>
        <w:t>impormasyon tungkol sa inyong inuming tubig.</w:t>
      </w:r>
    </w:p>
    <w:p w14:paraId="04B2E9F8" w14:textId="77777777" w:rsidR="00000000" w:rsidRDefault="00000000">
      <w:pPr>
        <w:pStyle w:val="BodyText"/>
        <w:kinsoku w:val="0"/>
        <w:overflowPunct w:val="0"/>
        <w:spacing w:before="2" w:line="326" w:lineRule="auto"/>
        <w:ind w:left="117"/>
        <w:rPr>
          <w:color w:val="0E0D0D"/>
        </w:rPr>
      </w:pPr>
      <w:r>
        <w:rPr>
          <w:color w:val="0E0D0D"/>
          <w:spacing w:val="-2"/>
        </w:rPr>
        <w:t>Mangyaring</w:t>
      </w:r>
      <w:r>
        <w:rPr>
          <w:color w:val="0E0D0D"/>
          <w:spacing w:val="-10"/>
        </w:rPr>
        <w:t xml:space="preserve"> </w:t>
      </w:r>
      <w:r>
        <w:rPr>
          <w:color w:val="0E0D0D"/>
          <w:spacing w:val="-2"/>
        </w:rPr>
        <w:t>makipag-ugnayan</w:t>
      </w:r>
      <w:r>
        <w:rPr>
          <w:color w:val="0E0D0D"/>
          <w:spacing w:val="-10"/>
        </w:rPr>
        <w:t xml:space="preserve"> </w:t>
      </w:r>
      <w:r>
        <w:rPr>
          <w:color w:val="0E0D0D"/>
          <w:spacing w:val="-2"/>
        </w:rPr>
        <w:t>sa</w:t>
      </w:r>
      <w:r>
        <w:rPr>
          <w:color w:val="0E0D0D"/>
          <w:spacing w:val="-10"/>
        </w:rPr>
        <w:t xml:space="preserve"> </w:t>
      </w:r>
      <w:r>
        <w:rPr>
          <w:color w:val="0E0D0D"/>
          <w:spacing w:val="-2"/>
        </w:rPr>
        <w:t>City</w:t>
      </w:r>
      <w:r>
        <w:rPr>
          <w:color w:val="0E0D0D"/>
          <w:spacing w:val="-10"/>
        </w:rPr>
        <w:t xml:space="preserve"> </w:t>
      </w:r>
      <w:r>
        <w:rPr>
          <w:color w:val="0E0D0D"/>
          <w:spacing w:val="-2"/>
        </w:rPr>
        <w:t>of</w:t>
      </w:r>
      <w:r>
        <w:rPr>
          <w:color w:val="0E0D0D"/>
          <w:spacing w:val="-10"/>
        </w:rPr>
        <w:t xml:space="preserve"> </w:t>
      </w:r>
      <w:r>
        <w:rPr>
          <w:color w:val="0E0D0D"/>
          <w:spacing w:val="-2"/>
        </w:rPr>
        <w:t>Stockton</w:t>
      </w:r>
      <w:r>
        <w:rPr>
          <w:color w:val="0E0D0D"/>
          <w:spacing w:val="-10"/>
        </w:rPr>
        <w:t xml:space="preserve"> </w:t>
      </w:r>
      <w:r>
        <w:rPr>
          <w:color w:val="0E0D0D"/>
          <w:spacing w:val="-2"/>
        </w:rPr>
        <w:t xml:space="preserve">o </w:t>
      </w:r>
      <w:r>
        <w:rPr>
          <w:color w:val="0E0D0D"/>
        </w:rPr>
        <w:t>tumawag sa (209) 937-5001 para matulungan sa wikang Tagalog.</w:t>
      </w:r>
    </w:p>
    <w:p w14:paraId="5EC68AA9" w14:textId="77777777" w:rsidR="00000000" w:rsidRDefault="00000000">
      <w:pPr>
        <w:pStyle w:val="BodyText"/>
        <w:kinsoku w:val="0"/>
        <w:overflowPunct w:val="0"/>
        <w:spacing w:before="139"/>
        <w:ind w:left="117"/>
        <w:rPr>
          <w:rFonts w:ascii="Nirmala UI" w:hAnsi="Nirmala UI" w:cs="Nirmala UI"/>
          <w:color w:val="0E0D0D"/>
          <w:spacing w:val="-2"/>
          <w:w w:val="90"/>
        </w:rPr>
      </w:pPr>
      <w:r>
        <w:rPr>
          <w:rFonts w:ascii="Nirmala UI" w:hAnsi="Nirmala UI" w:cs="Nirmala UI"/>
          <w:color w:val="0E0D0D"/>
          <w:w w:val="90"/>
        </w:rPr>
        <w:t>"&gt;ਸ</w:t>
      </w:r>
      <w:r>
        <w:rPr>
          <w:rFonts w:ascii="Nirmala UI" w:hAnsi="Nirmala UI" w:cs="Nirmala UI"/>
          <w:color w:val="0E0D0D"/>
          <w:spacing w:val="-5"/>
          <w:w w:val="90"/>
        </w:rPr>
        <w:t xml:space="preserve"> </w:t>
      </w:r>
      <w:r>
        <w:rPr>
          <w:rFonts w:ascii="Nirmala UI" w:hAnsi="Nirmala UI" w:cs="Nirmala UI"/>
          <w:color w:val="0E0D0D"/>
          <w:w w:val="90"/>
        </w:rPr>
        <w:t>ਿਰਪੋਟ</w:t>
      </w:r>
      <w:r>
        <w:rPr>
          <w:rFonts w:ascii="Nirmala UI" w:hAnsi="Nirmala UI" w:cs="Nirmala UI"/>
          <w:color w:val="0E0D0D"/>
          <w:spacing w:val="-4"/>
          <w:w w:val="90"/>
        </w:rPr>
        <w:t xml:space="preserve"> </w:t>
      </w:r>
      <w:r>
        <w:rPr>
          <w:rFonts w:ascii="Nirmala UI" w:hAnsi="Nirmala UI" w:cs="Nirmala UI"/>
          <w:color w:val="0E0D0D"/>
          <w:w w:val="90"/>
        </w:rPr>
        <w:t>ਿਵਚ</w:t>
      </w:r>
      <w:r>
        <w:rPr>
          <w:rFonts w:ascii="Nirmala UI" w:hAnsi="Nirmala UI" w:cs="Nirmala UI"/>
          <w:color w:val="0E0D0D"/>
          <w:spacing w:val="-5"/>
          <w:w w:val="90"/>
        </w:rPr>
        <w:t xml:space="preserve"> </w:t>
      </w:r>
      <w:r>
        <w:rPr>
          <w:rFonts w:ascii="Nirmala UI" w:hAnsi="Nirmala UI" w:cs="Nirmala UI"/>
          <w:color w:val="0E0D0D"/>
          <w:w w:val="90"/>
        </w:rPr>
        <w:t>ਤੁਵਾੜੇ</w:t>
      </w:r>
      <w:r>
        <w:rPr>
          <w:rFonts w:ascii="Nirmala UI" w:hAnsi="Nirmala UI" w:cs="Nirmala UI"/>
          <w:color w:val="0E0D0D"/>
          <w:spacing w:val="-4"/>
          <w:w w:val="90"/>
        </w:rPr>
        <w:t xml:space="preserve"> </w:t>
      </w:r>
      <w:r>
        <w:rPr>
          <w:rFonts w:ascii="Nirmala UI" w:hAnsi="Nirmala UI" w:cs="Nirmala UI"/>
          <w:color w:val="0E0D0D"/>
          <w:w w:val="90"/>
        </w:rPr>
        <w:t>ਪੀਣੇ</w:t>
      </w:r>
      <w:r>
        <w:rPr>
          <w:rFonts w:ascii="Nirmala UI" w:hAnsi="Nirmala UI" w:cs="Nirmala UI"/>
          <w:color w:val="0E0D0D"/>
          <w:spacing w:val="-5"/>
          <w:w w:val="90"/>
        </w:rPr>
        <w:t xml:space="preserve"> </w:t>
      </w:r>
      <w:r>
        <w:rPr>
          <w:rFonts w:ascii="Nirmala UI" w:hAnsi="Nirmala UI" w:cs="Nirmala UI"/>
          <w:color w:val="0E0D0D"/>
          <w:w w:val="90"/>
        </w:rPr>
        <w:t>ਦੇ</w:t>
      </w:r>
      <w:r>
        <w:rPr>
          <w:rFonts w:ascii="Nirmala UI" w:hAnsi="Nirmala UI" w:cs="Nirmala UI"/>
          <w:color w:val="0E0D0D"/>
          <w:spacing w:val="-4"/>
          <w:w w:val="90"/>
        </w:rPr>
        <w:t xml:space="preserve"> </w:t>
      </w:r>
      <w:r>
        <w:rPr>
          <w:rFonts w:ascii="Nirmala UI" w:hAnsi="Nirmala UI" w:cs="Nirmala UI"/>
          <w:color w:val="0E0D0D"/>
          <w:w w:val="90"/>
        </w:rPr>
        <w:t>ਵਾਰੇ</w:t>
      </w:r>
      <w:r>
        <w:rPr>
          <w:rFonts w:ascii="Nirmala UI" w:hAnsi="Nirmala UI" w:cs="Nirmala UI"/>
          <w:color w:val="0E0D0D"/>
          <w:spacing w:val="-5"/>
          <w:w w:val="90"/>
        </w:rPr>
        <w:t xml:space="preserve"> </w:t>
      </w:r>
      <w:r>
        <w:rPr>
          <w:rFonts w:ascii="Nirmala UI" w:hAnsi="Nirmala UI" w:cs="Nirmala UI"/>
          <w:color w:val="0E0D0D"/>
          <w:w w:val="90"/>
        </w:rPr>
        <w:t>ਮਹੱਤਵਪੂਰਨ</w:t>
      </w:r>
      <w:r>
        <w:rPr>
          <w:rFonts w:ascii="Nirmala UI" w:hAnsi="Nirmala UI" w:cs="Nirmala UI"/>
          <w:color w:val="0E0D0D"/>
          <w:spacing w:val="-4"/>
          <w:w w:val="90"/>
        </w:rPr>
        <w:t xml:space="preserve"> </w:t>
      </w:r>
      <w:r>
        <w:rPr>
          <w:rFonts w:ascii="Nirmala UI" w:hAnsi="Nirmala UI" w:cs="Nirmala UI"/>
          <w:color w:val="0E0D0D"/>
          <w:w w:val="90"/>
        </w:rPr>
        <w:t>ਸੂਚਨਾ</w:t>
      </w:r>
      <w:r>
        <w:rPr>
          <w:rFonts w:ascii="Nirmala UI" w:hAnsi="Nirmala UI" w:cs="Nirmala UI"/>
          <w:color w:val="0E0D0D"/>
          <w:spacing w:val="-5"/>
          <w:w w:val="90"/>
        </w:rPr>
        <w:t xml:space="preserve"> </w:t>
      </w:r>
      <w:r>
        <w:rPr>
          <w:rFonts w:ascii="Nirmala UI" w:hAnsi="Nirmala UI" w:cs="Nirmala UI"/>
          <w:color w:val="0E0D0D"/>
          <w:w w:val="90"/>
        </w:rPr>
        <w:t>ਹੈ</w:t>
      </w:r>
      <w:r>
        <w:rPr>
          <w:rFonts w:ascii="Nirmala UI" w:hAnsi="Nirmala UI" w:cs="Nirmala UI"/>
          <w:color w:val="0E0D0D"/>
          <w:spacing w:val="-4"/>
          <w:w w:val="90"/>
        </w:rPr>
        <w:t xml:space="preserve"> </w:t>
      </w:r>
      <w:r>
        <w:rPr>
          <w:color w:val="0E0D0D"/>
          <w:w w:val="90"/>
        </w:rPr>
        <w:t>l</w:t>
      </w:r>
      <w:r>
        <w:rPr>
          <w:color w:val="0E0D0D"/>
          <w:spacing w:val="40"/>
        </w:rPr>
        <w:t xml:space="preserve"> </w:t>
      </w:r>
      <w:r>
        <w:rPr>
          <w:rFonts w:ascii="Nirmala UI" w:hAnsi="Nirmala UI" w:cs="Nirmala UI"/>
          <w:color w:val="0E0D0D"/>
          <w:spacing w:val="-2"/>
          <w:w w:val="90"/>
        </w:rPr>
        <w:t>ਪੰਜਾਬੀ</w:t>
      </w:r>
    </w:p>
    <w:p w14:paraId="01C25EBF" w14:textId="77777777" w:rsidR="00000000" w:rsidRDefault="00000000">
      <w:pPr>
        <w:pStyle w:val="BodyText"/>
        <w:kinsoku w:val="0"/>
        <w:overflowPunct w:val="0"/>
        <w:spacing w:before="52" w:line="283" w:lineRule="auto"/>
        <w:ind w:left="117" w:right="115"/>
        <w:rPr>
          <w:color w:val="0E0D0D"/>
        </w:rPr>
      </w:pPr>
      <w:r>
        <w:rPr>
          <w:rFonts w:ascii="Nirmala UI" w:hAnsi="Nirmala UI" w:cs="Nirmala UI"/>
          <w:color w:val="0E0D0D"/>
        </w:rPr>
        <w:t>ਿਵਚ</w:t>
      </w:r>
      <w:r>
        <w:rPr>
          <w:rFonts w:ascii="Nirmala UI" w:hAnsi="Nirmala UI" w:cs="Nirmala UI"/>
          <w:color w:val="0E0D0D"/>
          <w:spacing w:val="-5"/>
        </w:rPr>
        <w:t xml:space="preserve"> </w:t>
      </w:r>
      <w:r>
        <w:rPr>
          <w:rFonts w:ascii="Nirmala UI" w:hAnsi="Nirmala UI" w:cs="Nirmala UI"/>
          <w:color w:val="0E0D0D"/>
        </w:rPr>
        <w:t>ਮਦਦ</w:t>
      </w:r>
      <w:r>
        <w:rPr>
          <w:rFonts w:ascii="Nirmala UI" w:hAnsi="Nirmala UI" w:cs="Nirmala UI"/>
          <w:color w:val="0E0D0D"/>
          <w:spacing w:val="-5"/>
        </w:rPr>
        <w:t xml:space="preserve"> </w:t>
      </w:r>
      <w:r>
        <w:rPr>
          <w:rFonts w:ascii="Nirmala UI" w:hAnsi="Nirmala UI" w:cs="Nirmala UI"/>
          <w:color w:val="0E0D0D"/>
        </w:rPr>
        <w:t>ਲਈ</w:t>
      </w:r>
      <w:r>
        <w:rPr>
          <w:color w:val="0E0D0D"/>
        </w:rPr>
        <w:t>,</w:t>
      </w:r>
      <w:r>
        <w:rPr>
          <w:color w:val="0E0D0D"/>
          <w:spacing w:val="-6"/>
        </w:rPr>
        <w:t xml:space="preserve"> </w:t>
      </w:r>
      <w:r>
        <w:rPr>
          <w:color w:val="0E0D0D"/>
        </w:rPr>
        <w:t>City</w:t>
      </w:r>
      <w:r>
        <w:rPr>
          <w:color w:val="0E0D0D"/>
          <w:spacing w:val="-6"/>
        </w:rPr>
        <w:t xml:space="preserve"> </w:t>
      </w:r>
      <w:r>
        <w:rPr>
          <w:color w:val="0E0D0D"/>
        </w:rPr>
        <w:t>of</w:t>
      </w:r>
      <w:r>
        <w:rPr>
          <w:color w:val="0E0D0D"/>
          <w:spacing w:val="-6"/>
        </w:rPr>
        <w:t xml:space="preserve"> </w:t>
      </w:r>
      <w:r>
        <w:rPr>
          <w:color w:val="0E0D0D"/>
        </w:rPr>
        <w:t>Stockton</w:t>
      </w:r>
      <w:r>
        <w:rPr>
          <w:color w:val="0E0D0D"/>
          <w:spacing w:val="-6"/>
        </w:rPr>
        <w:t xml:space="preserve"> </w:t>
      </w:r>
      <w:r>
        <w:rPr>
          <w:rFonts w:ascii="Tahoma" w:hAnsi="Tahoma" w:cs="Tahoma"/>
          <w:color w:val="0E0D0D"/>
        </w:rPr>
        <w:t>�</w:t>
      </w:r>
      <w:r>
        <w:rPr>
          <w:rFonts w:ascii="Nirmala UI" w:hAnsi="Nirmala UI" w:cs="Nirmala UI"/>
          <w:color w:val="0E0D0D"/>
          <w:spacing w:val="-5"/>
        </w:rPr>
        <w:t xml:space="preserve"> </w:t>
      </w:r>
      <w:r>
        <w:rPr>
          <w:color w:val="0E0D0D"/>
        </w:rPr>
        <w:t>11373</w:t>
      </w:r>
      <w:r>
        <w:rPr>
          <w:color w:val="0E0D0D"/>
          <w:spacing w:val="-6"/>
        </w:rPr>
        <w:t xml:space="preserve"> </w:t>
      </w:r>
      <w:r>
        <w:rPr>
          <w:color w:val="0E0D0D"/>
        </w:rPr>
        <w:t>N.</w:t>
      </w:r>
      <w:r>
        <w:rPr>
          <w:color w:val="0E0D0D"/>
          <w:spacing w:val="-6"/>
        </w:rPr>
        <w:t xml:space="preserve"> </w:t>
      </w:r>
      <w:r>
        <w:rPr>
          <w:color w:val="0E0D0D"/>
        </w:rPr>
        <w:t xml:space="preserve">Lower </w:t>
      </w:r>
      <w:r>
        <w:rPr>
          <w:color w:val="0E0D0D"/>
          <w:spacing w:val="-2"/>
        </w:rPr>
        <w:t>Sacramento</w:t>
      </w:r>
      <w:r>
        <w:rPr>
          <w:color w:val="0E0D0D"/>
          <w:spacing w:val="-11"/>
        </w:rPr>
        <w:t xml:space="preserve"> </w:t>
      </w:r>
      <w:r>
        <w:rPr>
          <w:color w:val="0E0D0D"/>
          <w:spacing w:val="-2"/>
        </w:rPr>
        <w:t>Road,</w:t>
      </w:r>
      <w:r>
        <w:rPr>
          <w:color w:val="0E0D0D"/>
          <w:spacing w:val="-11"/>
        </w:rPr>
        <w:t xml:space="preserve"> </w:t>
      </w:r>
      <w:r>
        <w:rPr>
          <w:color w:val="0E0D0D"/>
          <w:spacing w:val="-2"/>
        </w:rPr>
        <w:t>Lodi,</w:t>
      </w:r>
      <w:r>
        <w:rPr>
          <w:color w:val="0E0D0D"/>
          <w:spacing w:val="-11"/>
        </w:rPr>
        <w:t xml:space="preserve"> </w:t>
      </w:r>
      <w:r>
        <w:rPr>
          <w:color w:val="0E0D0D"/>
          <w:spacing w:val="-2"/>
        </w:rPr>
        <w:t>CA</w:t>
      </w:r>
      <w:r>
        <w:rPr>
          <w:color w:val="0E0D0D"/>
          <w:spacing w:val="-11"/>
        </w:rPr>
        <w:t xml:space="preserve"> </w:t>
      </w:r>
      <w:r>
        <w:rPr>
          <w:color w:val="0E0D0D"/>
          <w:spacing w:val="-2"/>
        </w:rPr>
        <w:t>95242</w:t>
      </w:r>
      <w:r>
        <w:rPr>
          <w:color w:val="0E0D0D"/>
          <w:spacing w:val="-11"/>
        </w:rPr>
        <w:t xml:space="preserve"> </w:t>
      </w:r>
      <w:r>
        <w:rPr>
          <w:rFonts w:ascii="Nirmala UI" w:hAnsi="Nirmala UI" w:cs="Nirmala UI"/>
          <w:color w:val="0E0D0D"/>
          <w:spacing w:val="-2"/>
        </w:rPr>
        <w:t>ਜਾਂ</w:t>
      </w:r>
      <w:r>
        <w:rPr>
          <w:rFonts w:ascii="Nirmala UI" w:hAnsi="Nirmala UI" w:cs="Nirmala UI"/>
          <w:color w:val="0E0D0D"/>
          <w:spacing w:val="-12"/>
        </w:rPr>
        <w:t xml:space="preserve"> </w:t>
      </w:r>
      <w:r>
        <w:rPr>
          <w:color w:val="0E0D0D"/>
          <w:spacing w:val="-2"/>
        </w:rPr>
        <w:t>(209)</w:t>
      </w:r>
      <w:r>
        <w:rPr>
          <w:color w:val="0E0D0D"/>
          <w:spacing w:val="-11"/>
        </w:rPr>
        <w:t xml:space="preserve"> </w:t>
      </w:r>
      <w:r>
        <w:rPr>
          <w:color w:val="0E0D0D"/>
          <w:spacing w:val="-2"/>
        </w:rPr>
        <w:t xml:space="preserve">937-5001 </w:t>
      </w:r>
      <w:r>
        <w:rPr>
          <w:rFonts w:ascii="Nirmala UI" w:hAnsi="Nirmala UI" w:cs="Nirmala UI"/>
          <w:color w:val="0E0D0D"/>
        </w:rPr>
        <w:t xml:space="preserve">ਤੇ ਸੰਪਰਕ ਕਰੋ </w:t>
      </w:r>
      <w:r>
        <w:rPr>
          <w:color w:val="0E0D0D"/>
        </w:rPr>
        <w:t>|</w:t>
      </w:r>
    </w:p>
    <w:p w14:paraId="18B987B3" w14:textId="77777777" w:rsidR="00000000" w:rsidRDefault="00000000">
      <w:pPr>
        <w:pStyle w:val="BodyText"/>
        <w:kinsoku w:val="0"/>
        <w:overflowPunct w:val="0"/>
        <w:spacing w:before="155" w:line="309" w:lineRule="auto"/>
        <w:ind w:left="117" w:right="115"/>
        <w:rPr>
          <w:color w:val="0E0D0D"/>
        </w:rPr>
      </w:pPr>
      <w:r>
        <w:rPr>
          <w:rFonts w:ascii="Nirmala UI" w:hAnsi="Nirmala UI" w:cs="Nirmala UI"/>
          <w:color w:val="0E0D0D"/>
        </w:rPr>
        <w:t>"&gt;</w:t>
      </w:r>
      <w:r>
        <w:rPr>
          <w:color w:val="0E0D0D"/>
        </w:rPr>
        <w:t>Báo</w:t>
      </w:r>
      <w:r>
        <w:rPr>
          <w:color w:val="0E0D0D"/>
          <w:spacing w:val="-5"/>
        </w:rPr>
        <w:t xml:space="preserve"> </w:t>
      </w:r>
      <w:r>
        <w:rPr>
          <w:color w:val="0E0D0D"/>
        </w:rPr>
        <w:t>cáo</w:t>
      </w:r>
      <w:r>
        <w:rPr>
          <w:color w:val="0E0D0D"/>
          <w:spacing w:val="-5"/>
        </w:rPr>
        <w:t xml:space="preserve"> </w:t>
      </w:r>
      <w:r>
        <w:rPr>
          <w:color w:val="0E0D0D"/>
        </w:rPr>
        <w:t>này</w:t>
      </w:r>
      <w:r>
        <w:rPr>
          <w:color w:val="0E0D0D"/>
          <w:spacing w:val="-5"/>
        </w:rPr>
        <w:t xml:space="preserve"> </w:t>
      </w:r>
      <w:r>
        <w:rPr>
          <w:color w:val="0E0D0D"/>
        </w:rPr>
        <w:t>chứa</w:t>
      </w:r>
      <w:r>
        <w:rPr>
          <w:color w:val="0E0D0D"/>
          <w:spacing w:val="-5"/>
        </w:rPr>
        <w:t xml:space="preserve"> </w:t>
      </w:r>
      <w:r>
        <w:rPr>
          <w:color w:val="0E0D0D"/>
        </w:rPr>
        <w:t>thông</w:t>
      </w:r>
      <w:r>
        <w:rPr>
          <w:color w:val="0E0D0D"/>
          <w:spacing w:val="-5"/>
        </w:rPr>
        <w:t xml:space="preserve"> </w:t>
      </w:r>
      <w:r>
        <w:rPr>
          <w:color w:val="0E0D0D"/>
        </w:rPr>
        <w:t>tin</w:t>
      </w:r>
      <w:r>
        <w:rPr>
          <w:color w:val="0E0D0D"/>
          <w:spacing w:val="-5"/>
        </w:rPr>
        <w:t xml:space="preserve"> </w:t>
      </w:r>
      <w:r>
        <w:rPr>
          <w:color w:val="0E0D0D"/>
        </w:rPr>
        <w:t>quan</w:t>
      </w:r>
      <w:r>
        <w:rPr>
          <w:color w:val="0E0D0D"/>
          <w:spacing w:val="-5"/>
        </w:rPr>
        <w:t xml:space="preserve"> </w:t>
      </w:r>
      <w:r>
        <w:rPr>
          <w:color w:val="0E0D0D"/>
        </w:rPr>
        <w:t>trọng</w:t>
      </w:r>
      <w:r>
        <w:rPr>
          <w:color w:val="0E0D0D"/>
          <w:spacing w:val="-5"/>
        </w:rPr>
        <w:t xml:space="preserve"> </w:t>
      </w:r>
      <w:r>
        <w:rPr>
          <w:color w:val="0E0D0D"/>
        </w:rPr>
        <w:t>về</w:t>
      </w:r>
      <w:r>
        <w:rPr>
          <w:color w:val="0E0D0D"/>
          <w:spacing w:val="-5"/>
        </w:rPr>
        <w:t xml:space="preserve"> </w:t>
      </w:r>
      <w:r>
        <w:rPr>
          <w:color w:val="0E0D0D"/>
        </w:rPr>
        <w:t>nước uống</w:t>
      </w:r>
      <w:r>
        <w:rPr>
          <w:color w:val="0E0D0D"/>
          <w:spacing w:val="-14"/>
        </w:rPr>
        <w:t xml:space="preserve"> </w:t>
      </w:r>
      <w:r>
        <w:rPr>
          <w:color w:val="0E0D0D"/>
        </w:rPr>
        <w:t>của</w:t>
      </w:r>
      <w:r>
        <w:rPr>
          <w:color w:val="0E0D0D"/>
          <w:spacing w:val="-14"/>
        </w:rPr>
        <w:t xml:space="preserve"> </w:t>
      </w:r>
      <w:r>
        <w:rPr>
          <w:color w:val="0E0D0D"/>
        </w:rPr>
        <w:t>bạn.</w:t>
      </w:r>
      <w:r>
        <w:rPr>
          <w:color w:val="0E0D0D"/>
          <w:spacing w:val="36"/>
        </w:rPr>
        <w:t xml:space="preserve"> </w:t>
      </w:r>
      <w:r>
        <w:rPr>
          <w:color w:val="0E0D0D"/>
        </w:rPr>
        <w:t>Xin</w:t>
      </w:r>
      <w:r>
        <w:rPr>
          <w:color w:val="0E0D0D"/>
          <w:spacing w:val="-14"/>
        </w:rPr>
        <w:t xml:space="preserve"> </w:t>
      </w:r>
      <w:r>
        <w:rPr>
          <w:color w:val="0E0D0D"/>
        </w:rPr>
        <w:t>vui</w:t>
      </w:r>
      <w:r>
        <w:rPr>
          <w:color w:val="0E0D0D"/>
          <w:spacing w:val="-14"/>
        </w:rPr>
        <w:t xml:space="preserve"> </w:t>
      </w:r>
      <w:r>
        <w:rPr>
          <w:color w:val="0E0D0D"/>
        </w:rPr>
        <w:t>lòng</w:t>
      </w:r>
      <w:r>
        <w:rPr>
          <w:color w:val="0E0D0D"/>
          <w:spacing w:val="-14"/>
        </w:rPr>
        <w:t xml:space="preserve"> </w:t>
      </w:r>
      <w:r>
        <w:rPr>
          <w:color w:val="0E0D0D"/>
        </w:rPr>
        <w:t>liên</w:t>
      </w:r>
      <w:r>
        <w:rPr>
          <w:color w:val="0E0D0D"/>
          <w:spacing w:val="-14"/>
        </w:rPr>
        <w:t xml:space="preserve"> </w:t>
      </w:r>
      <w:r>
        <w:rPr>
          <w:color w:val="0E0D0D"/>
        </w:rPr>
        <w:t>hệ</w:t>
      </w:r>
      <w:r>
        <w:rPr>
          <w:color w:val="0E0D0D"/>
          <w:spacing w:val="-14"/>
        </w:rPr>
        <w:t xml:space="preserve"> </w:t>
      </w:r>
      <w:r>
        <w:rPr>
          <w:color w:val="0E0D0D"/>
        </w:rPr>
        <w:t>City</w:t>
      </w:r>
      <w:r>
        <w:rPr>
          <w:color w:val="0E0D0D"/>
          <w:spacing w:val="-14"/>
        </w:rPr>
        <w:t xml:space="preserve"> </w:t>
      </w:r>
      <w:r>
        <w:rPr>
          <w:color w:val="0E0D0D"/>
        </w:rPr>
        <w:t>of</w:t>
      </w:r>
      <w:r>
        <w:rPr>
          <w:color w:val="0E0D0D"/>
          <w:spacing w:val="-14"/>
        </w:rPr>
        <w:t xml:space="preserve"> </w:t>
      </w:r>
      <w:r>
        <w:rPr>
          <w:color w:val="0E0D0D"/>
        </w:rPr>
        <w:t>Stockton</w:t>
      </w:r>
      <w:r>
        <w:rPr>
          <w:color w:val="0E0D0D"/>
          <w:spacing w:val="-14"/>
        </w:rPr>
        <w:t xml:space="preserve"> </w:t>
      </w:r>
      <w:r>
        <w:rPr>
          <w:color w:val="0E0D0D"/>
        </w:rPr>
        <w:t>tại</w:t>
      </w:r>
    </w:p>
    <w:p w14:paraId="2097AE5B" w14:textId="0E2E107F" w:rsidR="00000000" w:rsidRDefault="006461BD">
      <w:pPr>
        <w:pStyle w:val="BodyText"/>
        <w:kinsoku w:val="0"/>
        <w:overflowPunct w:val="0"/>
        <w:spacing w:before="17"/>
        <w:ind w:left="117"/>
        <w:rPr>
          <w:color w:val="0E0D0D"/>
          <w:spacing w:val="-4"/>
        </w:rPr>
      </w:pPr>
      <w:r>
        <w:rPr>
          <w:noProof/>
        </w:rPr>
        <mc:AlternateContent>
          <mc:Choice Requires="wpg">
            <w:drawing>
              <wp:anchor distT="0" distB="0" distL="114300" distR="114300" simplePos="0" relativeHeight="251662848" behindDoc="0" locked="0" layoutInCell="0" allowOverlap="1" wp14:anchorId="641EC1B2" wp14:editId="73AEA648">
                <wp:simplePos x="0" y="0"/>
                <wp:positionH relativeFrom="page">
                  <wp:posOffset>4181475</wp:posOffset>
                </wp:positionH>
                <wp:positionV relativeFrom="paragraph">
                  <wp:posOffset>351790</wp:posOffset>
                </wp:positionV>
                <wp:extent cx="3303905" cy="1755775"/>
                <wp:effectExtent l="0" t="0" r="0" b="0"/>
                <wp:wrapNone/>
                <wp:docPr id="128779368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905" cy="1755775"/>
                          <a:chOff x="6585" y="554"/>
                          <a:chExt cx="5203" cy="2765"/>
                        </a:xfrm>
                      </wpg:grpSpPr>
                      <wps:wsp>
                        <wps:cNvPr id="584865261" name="Freeform 36"/>
                        <wps:cNvSpPr>
                          <a:spLocks/>
                        </wps:cNvSpPr>
                        <wps:spPr bwMode="auto">
                          <a:xfrm>
                            <a:off x="6585" y="554"/>
                            <a:ext cx="5203" cy="2765"/>
                          </a:xfrm>
                          <a:custGeom>
                            <a:avLst/>
                            <a:gdLst>
                              <a:gd name="T0" fmla="*/ 5202 w 5203"/>
                              <a:gd name="T1" fmla="*/ 2764 h 2765"/>
                              <a:gd name="T2" fmla="*/ 0 w 5203"/>
                              <a:gd name="T3" fmla="*/ 2764 h 2765"/>
                              <a:gd name="T4" fmla="*/ 0 w 5203"/>
                              <a:gd name="T5" fmla="*/ 0 h 2765"/>
                              <a:gd name="T6" fmla="*/ 5202 w 5203"/>
                              <a:gd name="T7" fmla="*/ 0 h 2765"/>
                              <a:gd name="T8" fmla="*/ 5202 w 5203"/>
                              <a:gd name="T9" fmla="*/ 2764 h 2765"/>
                            </a:gdLst>
                            <a:ahLst/>
                            <a:cxnLst>
                              <a:cxn ang="0">
                                <a:pos x="T0" y="T1"/>
                              </a:cxn>
                              <a:cxn ang="0">
                                <a:pos x="T2" y="T3"/>
                              </a:cxn>
                              <a:cxn ang="0">
                                <a:pos x="T4" y="T5"/>
                              </a:cxn>
                              <a:cxn ang="0">
                                <a:pos x="T6" y="T7"/>
                              </a:cxn>
                              <a:cxn ang="0">
                                <a:pos x="T8" y="T9"/>
                              </a:cxn>
                            </a:cxnLst>
                            <a:rect l="0" t="0" r="r" b="b"/>
                            <a:pathLst>
                              <a:path w="5203" h="2765">
                                <a:moveTo>
                                  <a:pt x="5202" y="2764"/>
                                </a:moveTo>
                                <a:lnTo>
                                  <a:pt x="0" y="2764"/>
                                </a:lnTo>
                                <a:lnTo>
                                  <a:pt x="0" y="0"/>
                                </a:lnTo>
                                <a:lnTo>
                                  <a:pt x="5202" y="0"/>
                                </a:lnTo>
                                <a:lnTo>
                                  <a:pt x="5202" y="2764"/>
                                </a:lnTo>
                                <a:close/>
                              </a:path>
                            </a:pathLst>
                          </a:custGeom>
                          <a:solidFill>
                            <a:srgbClr val="345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9822639" name="Picture 3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07" y="1702"/>
                            <a:ext cx="6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746194" name="Picture 3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675" y="2496"/>
                            <a:ext cx="7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912973" name="Text Box 39"/>
                        <wps:cNvSpPr txBox="1">
                          <a:spLocks noChangeArrowheads="1"/>
                        </wps:cNvSpPr>
                        <wps:spPr bwMode="auto">
                          <a:xfrm>
                            <a:off x="6585" y="554"/>
                            <a:ext cx="5203"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274A3" w14:textId="77777777" w:rsidR="00000000" w:rsidRDefault="00000000">
                              <w:pPr>
                                <w:pStyle w:val="BodyText"/>
                                <w:kinsoku w:val="0"/>
                                <w:overflowPunct w:val="0"/>
                                <w:spacing w:before="188"/>
                                <w:ind w:right="464"/>
                                <w:jc w:val="center"/>
                                <w:rPr>
                                  <w:color w:val="FFFFFF"/>
                                  <w:spacing w:val="-2"/>
                                  <w:sz w:val="28"/>
                                  <w:szCs w:val="28"/>
                                </w:rPr>
                              </w:pPr>
                              <w:r>
                                <w:rPr>
                                  <w:color w:val="FFFFFF"/>
                                  <w:sz w:val="28"/>
                                  <w:szCs w:val="28"/>
                                </w:rPr>
                                <w:t>Stay</w:t>
                              </w:r>
                              <w:r>
                                <w:rPr>
                                  <w:color w:val="FFFFFF"/>
                                  <w:spacing w:val="-4"/>
                                  <w:sz w:val="28"/>
                                  <w:szCs w:val="28"/>
                                </w:rPr>
                                <w:t xml:space="preserve"> </w:t>
                              </w:r>
                              <w:r>
                                <w:rPr>
                                  <w:color w:val="FFFFFF"/>
                                  <w:spacing w:val="-2"/>
                                  <w:sz w:val="28"/>
                                  <w:szCs w:val="28"/>
                                </w:rPr>
                                <w:t>Connected!</w:t>
                              </w:r>
                            </w:p>
                            <w:p w14:paraId="23D14691" w14:textId="77777777" w:rsidR="00000000" w:rsidRDefault="00000000">
                              <w:pPr>
                                <w:pStyle w:val="BodyText"/>
                                <w:kinsoku w:val="0"/>
                                <w:overflowPunct w:val="0"/>
                                <w:spacing w:before="68"/>
                                <w:ind w:right="464"/>
                                <w:jc w:val="center"/>
                                <w:rPr>
                                  <w:color w:val="FFFFFF"/>
                                  <w:spacing w:val="-2"/>
                                  <w:sz w:val="28"/>
                                  <w:szCs w:val="28"/>
                                </w:rPr>
                              </w:pPr>
                              <w:r>
                                <w:rPr>
                                  <w:color w:val="FFFFFF"/>
                                  <w:sz w:val="28"/>
                                  <w:szCs w:val="28"/>
                                </w:rPr>
                                <w:t>Visit:</w:t>
                              </w:r>
                              <w:r>
                                <w:rPr>
                                  <w:color w:val="FFFFFF"/>
                                  <w:spacing w:val="-6"/>
                                  <w:sz w:val="28"/>
                                  <w:szCs w:val="28"/>
                                </w:rPr>
                                <w:t xml:space="preserve"> </w:t>
                              </w:r>
                              <w:hyperlink r:id="rId29" w:history="1">
                                <w:r>
                                  <w:rPr>
                                    <w:color w:val="FFFFFF"/>
                                    <w:spacing w:val="-2"/>
                                    <w:sz w:val="28"/>
                                    <w:szCs w:val="28"/>
                                    <w:u w:val="single"/>
                                  </w:rPr>
                                  <w:t>www.stocktonca.gov/water</w:t>
                                </w:r>
                              </w:hyperlink>
                            </w:p>
                            <w:p w14:paraId="2E8CE8BE" w14:textId="77777777" w:rsidR="00000000" w:rsidRDefault="00000000">
                              <w:pPr>
                                <w:pStyle w:val="BodyText"/>
                                <w:kinsoku w:val="0"/>
                                <w:overflowPunct w:val="0"/>
                                <w:spacing w:before="92" w:line="772" w:lineRule="exact"/>
                                <w:ind w:left="889" w:hanging="27"/>
                                <w:rPr>
                                  <w:color w:val="FFFFFF"/>
                                  <w:spacing w:val="-2"/>
                                  <w:sz w:val="24"/>
                                  <w:szCs w:val="24"/>
                                </w:rPr>
                              </w:pPr>
                              <w:hyperlink r:id="rId30" w:history="1">
                                <w:r>
                                  <w:rPr>
                                    <w:color w:val="FFFFFF"/>
                                    <w:spacing w:val="-2"/>
                                    <w:sz w:val="24"/>
                                    <w:szCs w:val="24"/>
                                    <w:u w:val="single"/>
                                  </w:rPr>
                                  <w:t>www.facebook.com/Cit</w:t>
                                </w:r>
                                <w:r>
                                  <w:rPr>
                                    <w:color w:val="FFFFFF"/>
                                    <w:spacing w:val="-2"/>
                                    <w:sz w:val="24"/>
                                    <w:szCs w:val="24"/>
                                  </w:rPr>
                                  <w:t>y</w:t>
                                </w:r>
                                <w:r>
                                  <w:rPr>
                                    <w:color w:val="FFFFFF"/>
                                    <w:spacing w:val="-2"/>
                                    <w:sz w:val="24"/>
                                    <w:szCs w:val="24"/>
                                    <w:u w:val="single"/>
                                  </w:rPr>
                                  <w:t>ofStockton</w:t>
                                </w:r>
                              </w:hyperlink>
                              <w:r>
                                <w:rPr>
                                  <w:color w:val="FFFFFF"/>
                                  <w:spacing w:val="-2"/>
                                  <w:sz w:val="24"/>
                                  <w:szCs w:val="24"/>
                                </w:rPr>
                                <w:t xml:space="preserve"> </w:t>
                              </w:r>
                              <w:hyperlink r:id="rId31" w:history="1">
                                <w:r>
                                  <w:rPr>
                                    <w:color w:val="FFFFFF"/>
                                    <w:spacing w:val="-2"/>
                                    <w:sz w:val="24"/>
                                    <w:szCs w:val="24"/>
                                    <w:u w:val="single"/>
                                  </w:rPr>
                                  <w:t>www.twitter.com/StocktonU</w:t>
                                </w:r>
                                <w:r>
                                  <w:rPr>
                                    <w:color w:val="FFFFFF"/>
                                    <w:spacing w:val="-2"/>
                                    <w:sz w:val="24"/>
                                    <w:szCs w:val="24"/>
                                  </w:rPr>
                                  <w:t>p</w:t>
                                </w:r>
                                <w:r>
                                  <w:rPr>
                                    <w:color w:val="FFFFFF"/>
                                    <w:spacing w:val="-2"/>
                                    <w:sz w:val="24"/>
                                    <w:szCs w:val="24"/>
                                    <w:u w:val="single"/>
                                  </w:rPr>
                                  <w:t>dates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EC1B2" id="Group 35" o:spid="_x0000_s1050" style="position:absolute;left:0;text-align:left;margin-left:329.25pt;margin-top:27.7pt;width:260.15pt;height:138.25pt;z-index:251662848;mso-position-horizontal-relative:page;mso-position-vertical-relative:text" coordorigin="6585,554" coordsize="5203,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" o:allowincell="f">
                <v:shape id="Freeform 36" o:spid="_x0000_s1051" style="position:absolute;left:6585;top:554;width:5203;height:2765;visibility:visible;mso-wrap-style:square;v-text-anchor:top" coordsize="520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" path="m5202,2764l,2764,,,5202,r,2764xe" fillcolor="#345287" stroked="f">
                  <v:path arrowok="t" o:connecttype="custom" o:connectlocs="5202,2764;0,2764;0,0;5202,0;5202,2764" o:connectangles="0,0,0,0,0"/>
                </v:shape>
                <v:shape id="Picture 37" o:spid="_x0000_s1052" type="#_x0000_t75" style="position:absolute;left:6707;top:1702;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">
                  <v:imagedata r:id="rId32" o:title=""/>
                  <o:lock v:ext="edit" aspectratio="f"/>
                </v:shape>
                <v:shape id="Picture 38" o:spid="_x0000_s1053" type="#_x0000_t75" style="position:absolute;left:6675;top:2496;width:740;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">
                  <v:imagedata r:id="rId33" o:title=""/>
                  <o:lock v:ext="edit" aspectratio="f"/>
                </v:shape>
                <v:shape id="Text Box 39" o:spid="_x0000_s1054" type="#_x0000_t202" style="position:absolute;left:6585;top:554;width:5203;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" filled="f" stroked="f">
                  <v:textbox inset="0,0,0,0">
                    <w:txbxContent>
                      <w:p w14:paraId="0BD274A3" w14:textId="77777777" w:rsidR="00000000" w:rsidRDefault="00000000">
                        <w:pPr>
                          <w:pStyle w:val="BodyText"/>
                          <w:kinsoku w:val="0"/>
                          <w:overflowPunct w:val="0"/>
                          <w:spacing w:before="188"/>
                          <w:ind w:right="464"/>
                          <w:jc w:val="center"/>
                          <w:rPr>
                            <w:color w:val="FFFFFF"/>
                            <w:spacing w:val="-2"/>
                            <w:sz w:val="28"/>
                            <w:szCs w:val="28"/>
                          </w:rPr>
                        </w:pPr>
                        <w:r>
                          <w:rPr>
                            <w:color w:val="FFFFFF"/>
                            <w:sz w:val="28"/>
                            <w:szCs w:val="28"/>
                          </w:rPr>
                          <w:t>Stay</w:t>
                        </w:r>
                        <w:r>
                          <w:rPr>
                            <w:color w:val="FFFFFF"/>
                            <w:spacing w:val="-4"/>
                            <w:sz w:val="28"/>
                            <w:szCs w:val="28"/>
                          </w:rPr>
                          <w:t xml:space="preserve"> </w:t>
                        </w:r>
                        <w:r>
                          <w:rPr>
                            <w:color w:val="FFFFFF"/>
                            <w:spacing w:val="-2"/>
                            <w:sz w:val="28"/>
                            <w:szCs w:val="28"/>
                          </w:rPr>
                          <w:t>Connected!</w:t>
                        </w:r>
                      </w:p>
                      <w:p w14:paraId="23D14691" w14:textId="77777777" w:rsidR="00000000" w:rsidRDefault="00000000">
                        <w:pPr>
                          <w:pStyle w:val="BodyText"/>
                          <w:kinsoku w:val="0"/>
                          <w:overflowPunct w:val="0"/>
                          <w:spacing w:before="68"/>
                          <w:ind w:right="464"/>
                          <w:jc w:val="center"/>
                          <w:rPr>
                            <w:color w:val="FFFFFF"/>
                            <w:spacing w:val="-2"/>
                            <w:sz w:val="28"/>
                            <w:szCs w:val="28"/>
                          </w:rPr>
                        </w:pPr>
                        <w:r>
                          <w:rPr>
                            <w:color w:val="FFFFFF"/>
                            <w:sz w:val="28"/>
                            <w:szCs w:val="28"/>
                          </w:rPr>
                          <w:t>Visit:</w:t>
                        </w:r>
                        <w:r>
                          <w:rPr>
                            <w:color w:val="FFFFFF"/>
                            <w:spacing w:val="-6"/>
                            <w:sz w:val="28"/>
                            <w:szCs w:val="28"/>
                          </w:rPr>
                          <w:t xml:space="preserve"> </w:t>
                        </w:r>
                        <w:hyperlink r:id="rId34" w:history="1">
                          <w:r>
                            <w:rPr>
                              <w:color w:val="FFFFFF"/>
                              <w:spacing w:val="-2"/>
                              <w:sz w:val="28"/>
                              <w:szCs w:val="28"/>
                              <w:u w:val="single"/>
                            </w:rPr>
                            <w:t>www.stocktonca.gov/water</w:t>
                          </w:r>
                        </w:hyperlink>
                      </w:p>
                      <w:p w14:paraId="2E8CE8BE" w14:textId="77777777" w:rsidR="00000000" w:rsidRDefault="00000000">
                        <w:pPr>
                          <w:pStyle w:val="BodyText"/>
                          <w:kinsoku w:val="0"/>
                          <w:overflowPunct w:val="0"/>
                          <w:spacing w:before="92" w:line="772" w:lineRule="exact"/>
                          <w:ind w:left="889" w:hanging="27"/>
                          <w:rPr>
                            <w:color w:val="FFFFFF"/>
                            <w:spacing w:val="-2"/>
                            <w:sz w:val="24"/>
                            <w:szCs w:val="24"/>
                          </w:rPr>
                        </w:pPr>
                        <w:hyperlink r:id="rId35" w:history="1">
                          <w:r>
                            <w:rPr>
                              <w:color w:val="FFFFFF"/>
                              <w:spacing w:val="-2"/>
                              <w:sz w:val="24"/>
                              <w:szCs w:val="24"/>
                              <w:u w:val="single"/>
                            </w:rPr>
                            <w:t>www.facebook.com/Cit</w:t>
                          </w:r>
                          <w:r>
                            <w:rPr>
                              <w:color w:val="FFFFFF"/>
                              <w:spacing w:val="-2"/>
                              <w:sz w:val="24"/>
                              <w:szCs w:val="24"/>
                            </w:rPr>
                            <w:t>y</w:t>
                          </w:r>
                          <w:r>
                            <w:rPr>
                              <w:color w:val="FFFFFF"/>
                              <w:spacing w:val="-2"/>
                              <w:sz w:val="24"/>
                              <w:szCs w:val="24"/>
                              <w:u w:val="single"/>
                            </w:rPr>
                            <w:t>ofStockton</w:t>
                          </w:r>
                        </w:hyperlink>
                        <w:r>
                          <w:rPr>
                            <w:color w:val="FFFFFF"/>
                            <w:spacing w:val="-2"/>
                            <w:sz w:val="24"/>
                            <w:szCs w:val="24"/>
                          </w:rPr>
                          <w:t xml:space="preserve"> </w:t>
                        </w:r>
                        <w:hyperlink r:id="rId36" w:history="1">
                          <w:r>
                            <w:rPr>
                              <w:color w:val="FFFFFF"/>
                              <w:spacing w:val="-2"/>
                              <w:sz w:val="24"/>
                              <w:szCs w:val="24"/>
                              <w:u w:val="single"/>
                            </w:rPr>
                            <w:t>www.twitter.com/StocktonU</w:t>
                          </w:r>
                          <w:r>
                            <w:rPr>
                              <w:color w:val="FFFFFF"/>
                              <w:spacing w:val="-2"/>
                              <w:sz w:val="24"/>
                              <w:szCs w:val="24"/>
                            </w:rPr>
                            <w:t>p</w:t>
                          </w:r>
                          <w:r>
                            <w:rPr>
                              <w:color w:val="FFFFFF"/>
                              <w:spacing w:val="-2"/>
                              <w:sz w:val="24"/>
                              <w:szCs w:val="24"/>
                              <w:u w:val="single"/>
                            </w:rPr>
                            <w:t>dates</w:t>
                          </w:r>
                        </w:hyperlink>
                      </w:p>
                    </w:txbxContent>
                  </v:textbox>
                </v:shape>
                <w10:wrap anchorx="page"/>
              </v:group>
            </w:pict>
          </mc:Fallback>
        </mc:AlternateContent>
      </w:r>
      <w:r w:rsidR="00000000">
        <w:rPr>
          <w:color w:val="0E0D0D"/>
        </w:rPr>
        <w:t>(209)</w:t>
      </w:r>
      <w:r w:rsidR="00000000">
        <w:rPr>
          <w:color w:val="0E0D0D"/>
          <w:spacing w:val="-16"/>
        </w:rPr>
        <w:t xml:space="preserve"> </w:t>
      </w:r>
      <w:r w:rsidR="00000000">
        <w:rPr>
          <w:color w:val="0E0D0D"/>
        </w:rPr>
        <w:t>937-5001</w:t>
      </w:r>
      <w:r w:rsidR="00000000">
        <w:rPr>
          <w:color w:val="0E0D0D"/>
          <w:spacing w:val="-15"/>
        </w:rPr>
        <w:t xml:space="preserve"> </w:t>
      </w:r>
      <w:r w:rsidR="00000000">
        <w:rPr>
          <w:color w:val="0E0D0D"/>
        </w:rPr>
        <w:t>để</w:t>
      </w:r>
      <w:r w:rsidR="00000000">
        <w:rPr>
          <w:color w:val="0E0D0D"/>
          <w:spacing w:val="-15"/>
        </w:rPr>
        <w:t xml:space="preserve"> </w:t>
      </w:r>
      <w:r w:rsidR="00000000">
        <w:rPr>
          <w:color w:val="0E0D0D"/>
        </w:rPr>
        <w:t>được</w:t>
      </w:r>
      <w:r w:rsidR="00000000">
        <w:rPr>
          <w:color w:val="0E0D0D"/>
          <w:spacing w:val="-15"/>
        </w:rPr>
        <w:t xml:space="preserve"> </w:t>
      </w:r>
      <w:r w:rsidR="00000000">
        <w:rPr>
          <w:color w:val="0E0D0D"/>
        </w:rPr>
        <w:t>trợ</w:t>
      </w:r>
      <w:r w:rsidR="00000000">
        <w:rPr>
          <w:color w:val="0E0D0D"/>
          <w:spacing w:val="-15"/>
        </w:rPr>
        <w:t xml:space="preserve"> </w:t>
      </w:r>
      <w:r w:rsidR="00000000">
        <w:rPr>
          <w:color w:val="0E0D0D"/>
        </w:rPr>
        <w:t>giúp</w:t>
      </w:r>
      <w:r w:rsidR="00000000">
        <w:rPr>
          <w:color w:val="0E0D0D"/>
          <w:spacing w:val="-15"/>
        </w:rPr>
        <w:t xml:space="preserve"> </w:t>
      </w:r>
      <w:r w:rsidR="00000000">
        <w:rPr>
          <w:color w:val="0E0D0D"/>
        </w:rPr>
        <w:t>bằng</w:t>
      </w:r>
      <w:r w:rsidR="00000000">
        <w:rPr>
          <w:color w:val="0E0D0D"/>
          <w:spacing w:val="-15"/>
        </w:rPr>
        <w:t xml:space="preserve"> </w:t>
      </w:r>
      <w:r w:rsidR="00000000">
        <w:rPr>
          <w:color w:val="0E0D0D"/>
        </w:rPr>
        <w:t>tiếng</w:t>
      </w:r>
      <w:r w:rsidR="00000000">
        <w:rPr>
          <w:color w:val="0E0D0D"/>
          <w:spacing w:val="-15"/>
        </w:rPr>
        <w:t xml:space="preserve"> </w:t>
      </w:r>
      <w:r w:rsidR="00000000">
        <w:rPr>
          <w:color w:val="0E0D0D"/>
          <w:spacing w:val="-4"/>
        </w:rPr>
        <w:t>Việt.</w:t>
      </w:r>
    </w:p>
    <w:p w14:paraId="760898BF" w14:textId="77777777" w:rsidR="00000000" w:rsidRDefault="00000000">
      <w:pPr>
        <w:pStyle w:val="BodyText"/>
        <w:kinsoku w:val="0"/>
        <w:overflowPunct w:val="0"/>
        <w:spacing w:before="17"/>
        <w:ind w:left="117"/>
        <w:rPr>
          <w:color w:val="0E0D0D"/>
          <w:spacing w:val="-4"/>
        </w:rPr>
        <w:sectPr w:rsidR="00000000" w:rsidSect="002C37BD">
          <w:pgSz w:w="12240" w:h="15840"/>
          <w:pgMar w:top="360" w:right="340" w:bottom="280" w:left="320" w:header="720" w:footer="720" w:gutter="0"/>
          <w:cols w:num="2" w:space="720" w:equalWidth="0">
            <w:col w:w="5485" w:space="662"/>
            <w:col w:w="5433"/>
          </w:cols>
          <w:noEndnote/>
        </w:sectPr>
      </w:pPr>
    </w:p>
    <w:p w14:paraId="42D8C05D" w14:textId="77777777" w:rsidR="00000000" w:rsidRDefault="00000000">
      <w:pPr>
        <w:pStyle w:val="BodyText"/>
        <w:kinsoku w:val="0"/>
        <w:overflowPunct w:val="0"/>
        <w:spacing w:before="59"/>
        <w:rPr>
          <w:sz w:val="20"/>
          <w:szCs w:val="20"/>
        </w:rPr>
      </w:pPr>
    </w:p>
    <w:p w14:paraId="105875B2" w14:textId="0EEBBE66" w:rsidR="002C37BD" w:rsidRDefault="006461BD">
      <w:pPr>
        <w:pStyle w:val="BodyText"/>
        <w:kinsoku w:val="0"/>
        <w:overflowPunct w:val="0"/>
        <w:ind w:left="153"/>
        <w:rPr>
          <w:sz w:val="20"/>
          <w:szCs w:val="20"/>
        </w:rPr>
      </w:pPr>
      <w:r>
        <w:rPr>
          <w:noProof/>
          <w:sz w:val="20"/>
          <w:szCs w:val="20"/>
        </w:rPr>
        <w:lastRenderedPageBreak/>
        <mc:AlternateContent>
          <mc:Choice Requires="wpg">
            <w:drawing>
              <wp:inline distT="0" distB="0" distL="0" distR="0" wp14:anchorId="0AF9BB55" wp14:editId="61798B8E">
                <wp:extent cx="7185025" cy="2727325"/>
                <wp:effectExtent l="5080" t="0" r="1270" b="8255"/>
                <wp:docPr id="18018551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5025" cy="2727325"/>
                          <a:chOff x="0" y="0"/>
                          <a:chExt cx="11315" cy="4295"/>
                        </a:xfrm>
                      </wpg:grpSpPr>
                      <pic:pic xmlns:pic="http://schemas.openxmlformats.org/drawingml/2006/picture">
                        <pic:nvPicPr>
                          <pic:cNvPr id="1221609595" name="Picture 4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20" cy="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1098833" name="Text Box 42"/>
                        <wps:cNvSpPr txBox="1">
                          <a:spLocks noChangeArrowheads="1"/>
                        </wps:cNvSpPr>
                        <wps:spPr bwMode="auto">
                          <a:xfrm>
                            <a:off x="105" y="4017"/>
                            <a:ext cx="441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B020" w14:textId="77777777" w:rsidR="00000000" w:rsidRDefault="00000000">
                              <w:pPr>
                                <w:pStyle w:val="BodyText"/>
                                <w:kinsoku w:val="0"/>
                                <w:overflowPunct w:val="0"/>
                                <w:spacing w:line="201" w:lineRule="exact"/>
                                <w:rPr>
                                  <w:b/>
                                  <w:bCs/>
                                  <w:spacing w:val="-2"/>
                                  <w:sz w:val="18"/>
                                  <w:szCs w:val="18"/>
                                </w:rPr>
                              </w:pPr>
                              <w:r>
                                <w:rPr>
                                  <w:b/>
                                  <w:bCs/>
                                  <w:sz w:val="18"/>
                                  <w:szCs w:val="18"/>
                                </w:rPr>
                                <w:t xml:space="preserve">A Bald Eagle visits the San Joaquin Delta </w:t>
                              </w:r>
                              <w:r>
                                <w:rPr>
                                  <w:b/>
                                  <w:bCs/>
                                  <w:spacing w:val="-2"/>
                                  <w:sz w:val="18"/>
                                  <w:szCs w:val="18"/>
                                </w:rPr>
                                <w:t>Wetlands</w:t>
                              </w:r>
                            </w:p>
                          </w:txbxContent>
                        </wps:txbx>
                        <wps:bodyPr rot="0" vert="horz" wrap="square" lIns="0" tIns="0" rIns="0" bIns="0" anchor="t" anchorCtr="0" upright="1">
                          <a:noAutofit/>
                        </wps:bodyPr>
                      </wps:wsp>
                    </wpg:wgp>
                  </a:graphicData>
                </a:graphic>
              </wp:inline>
            </w:drawing>
          </mc:Choice>
          <mc:Fallback>
            <w:pict>
              <v:group w14:anchorId="0AF9BB55" id="Group 40" o:spid="_x0000_s1055" style="width:565.75pt;height:214.75pt;mso-position-horizontal-relative:char;mso-position-vertical-relative:line" coordsize="11315,4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">
                <v:shape id="Picture 41" o:spid="_x0000_s1056" type="#_x0000_t75" style="position:absolute;width:11320;height: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">
                  <v:imagedata r:id="rId38" o:title=""/>
                  <o:lock v:ext="edit" aspectratio="f"/>
                </v:shape>
                <v:shape id="Text Box 42" o:spid="_x0000_s1057" type="#_x0000_t202" style="position:absolute;left:105;top:4017;width:441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" filled="f" stroked="f">
                  <v:textbox inset="0,0,0,0">
                    <w:txbxContent>
                      <w:p w14:paraId="4344B020" w14:textId="77777777" w:rsidR="00000000" w:rsidRDefault="00000000">
                        <w:pPr>
                          <w:pStyle w:val="BodyText"/>
                          <w:kinsoku w:val="0"/>
                          <w:overflowPunct w:val="0"/>
                          <w:spacing w:line="201" w:lineRule="exact"/>
                          <w:rPr>
                            <w:b/>
                            <w:bCs/>
                            <w:spacing w:val="-2"/>
                            <w:sz w:val="18"/>
                            <w:szCs w:val="18"/>
                          </w:rPr>
                        </w:pPr>
                        <w:r>
                          <w:rPr>
                            <w:b/>
                            <w:bCs/>
                            <w:sz w:val="18"/>
                            <w:szCs w:val="18"/>
                          </w:rPr>
                          <w:t xml:space="preserve">A Bald Eagle visits the San Joaquin Delta </w:t>
                        </w:r>
                        <w:r>
                          <w:rPr>
                            <w:b/>
                            <w:bCs/>
                            <w:spacing w:val="-2"/>
                            <w:sz w:val="18"/>
                            <w:szCs w:val="18"/>
                          </w:rPr>
                          <w:t>Wetlands</w:t>
                        </w:r>
                      </w:p>
                    </w:txbxContent>
                  </v:textbox>
                </v:shape>
                <w10:anchorlock/>
              </v:group>
            </w:pict>
          </mc:Fallback>
        </mc:AlternateContent>
      </w:r>
    </w:p>
    <w:sectPr w:rsidR="002C37BD">
      <w:type w:val="continuous"/>
      <w:pgSz w:w="12240" w:h="15840"/>
      <w:pgMar w:top="0" w:right="340" w:bottom="280" w:left="320" w:header="720" w:footer="720" w:gutter="0"/>
      <w:cols w:space="720" w:equalWidth="0">
        <w:col w:w="115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235" w:hanging="250"/>
      </w:pPr>
      <w:rPr>
        <w:rFonts w:ascii="Calibri" w:hAnsi="Calibri" w:cs="Calibri"/>
        <w:b/>
        <w:bCs/>
        <w:i w:val="0"/>
        <w:iCs w:val="0"/>
        <w:spacing w:val="-1"/>
        <w:w w:val="100"/>
        <w:sz w:val="24"/>
        <w:szCs w:val="24"/>
      </w:rPr>
    </w:lvl>
    <w:lvl w:ilvl="1">
      <w:start w:val="1"/>
      <w:numFmt w:val="decimal"/>
      <w:lvlText w:val="(%2)"/>
      <w:lvlJc w:val="left"/>
      <w:pPr>
        <w:ind w:left="517" w:hanging="361"/>
      </w:pPr>
      <w:rPr>
        <w:rFonts w:ascii="Arial Narrow" w:hAnsi="Arial Narrow" w:cs="Arial Narrow"/>
        <w:b w:val="0"/>
        <w:bCs w:val="0"/>
        <w:i w:val="0"/>
        <w:iCs w:val="0"/>
        <w:spacing w:val="0"/>
        <w:w w:val="99"/>
        <w:sz w:val="19"/>
        <w:szCs w:val="19"/>
      </w:rPr>
    </w:lvl>
    <w:lvl w:ilvl="2">
      <w:numFmt w:val="bullet"/>
      <w:lvlText w:val="•"/>
      <w:lvlJc w:val="left"/>
      <w:pPr>
        <w:ind w:left="3044" w:hanging="361"/>
      </w:pPr>
    </w:lvl>
    <w:lvl w:ilvl="3">
      <w:numFmt w:val="bullet"/>
      <w:lvlText w:val="•"/>
      <w:lvlJc w:val="left"/>
      <w:pPr>
        <w:ind w:left="5568" w:hanging="361"/>
      </w:pPr>
    </w:lvl>
    <w:lvl w:ilvl="4">
      <w:numFmt w:val="bullet"/>
      <w:lvlText w:val="•"/>
      <w:lvlJc w:val="left"/>
      <w:pPr>
        <w:ind w:left="8093" w:hanging="361"/>
      </w:pPr>
    </w:lvl>
    <w:lvl w:ilvl="5">
      <w:numFmt w:val="bullet"/>
      <w:lvlText w:val="•"/>
      <w:lvlJc w:val="left"/>
      <w:pPr>
        <w:ind w:left="10617" w:hanging="361"/>
      </w:pPr>
    </w:lvl>
    <w:lvl w:ilvl="6">
      <w:numFmt w:val="bullet"/>
      <w:lvlText w:val="•"/>
      <w:lvlJc w:val="left"/>
      <w:pPr>
        <w:ind w:left="13142" w:hanging="361"/>
      </w:pPr>
    </w:lvl>
    <w:lvl w:ilvl="7">
      <w:numFmt w:val="bullet"/>
      <w:lvlText w:val="•"/>
      <w:lvlJc w:val="left"/>
      <w:pPr>
        <w:ind w:left="15666" w:hanging="361"/>
      </w:pPr>
    </w:lvl>
    <w:lvl w:ilvl="8">
      <w:numFmt w:val="bullet"/>
      <w:lvlText w:val="•"/>
      <w:lvlJc w:val="left"/>
      <w:pPr>
        <w:ind w:left="18191" w:hanging="361"/>
      </w:pPr>
    </w:lvl>
  </w:abstractNum>
  <w:abstractNum w:abstractNumId="1" w15:restartNumberingAfterBreak="0">
    <w:nsid w:val="00000403"/>
    <w:multiLevelType w:val="multilevel"/>
    <w:tmpl w:val="FFFFFFFF"/>
    <w:lvl w:ilvl="0">
      <w:start w:val="1"/>
      <w:numFmt w:val="decimal"/>
      <w:lvlText w:val="(%1)"/>
      <w:lvlJc w:val="left"/>
      <w:pPr>
        <w:ind w:left="517" w:hanging="361"/>
      </w:pPr>
      <w:rPr>
        <w:rFonts w:ascii="Arial Narrow" w:hAnsi="Arial Narrow" w:cs="Arial Narrow"/>
        <w:b w:val="0"/>
        <w:bCs w:val="0"/>
        <w:i w:val="0"/>
        <w:iCs w:val="0"/>
        <w:spacing w:val="0"/>
        <w:w w:val="99"/>
        <w:sz w:val="19"/>
        <w:szCs w:val="19"/>
      </w:rPr>
    </w:lvl>
    <w:lvl w:ilvl="1">
      <w:numFmt w:val="bullet"/>
      <w:lvlText w:val="•"/>
      <w:lvlJc w:val="left"/>
      <w:pPr>
        <w:ind w:left="2792" w:hanging="361"/>
      </w:pPr>
    </w:lvl>
    <w:lvl w:ilvl="2">
      <w:numFmt w:val="bullet"/>
      <w:lvlText w:val="•"/>
      <w:lvlJc w:val="left"/>
      <w:pPr>
        <w:ind w:left="5064" w:hanging="361"/>
      </w:pPr>
    </w:lvl>
    <w:lvl w:ilvl="3">
      <w:numFmt w:val="bullet"/>
      <w:lvlText w:val="•"/>
      <w:lvlJc w:val="left"/>
      <w:pPr>
        <w:ind w:left="7336" w:hanging="361"/>
      </w:pPr>
    </w:lvl>
    <w:lvl w:ilvl="4">
      <w:numFmt w:val="bullet"/>
      <w:lvlText w:val="•"/>
      <w:lvlJc w:val="left"/>
      <w:pPr>
        <w:ind w:left="9608" w:hanging="361"/>
      </w:pPr>
    </w:lvl>
    <w:lvl w:ilvl="5">
      <w:numFmt w:val="bullet"/>
      <w:lvlText w:val="•"/>
      <w:lvlJc w:val="left"/>
      <w:pPr>
        <w:ind w:left="11880" w:hanging="361"/>
      </w:pPr>
    </w:lvl>
    <w:lvl w:ilvl="6">
      <w:numFmt w:val="bullet"/>
      <w:lvlText w:val="•"/>
      <w:lvlJc w:val="left"/>
      <w:pPr>
        <w:ind w:left="14152" w:hanging="361"/>
      </w:pPr>
    </w:lvl>
    <w:lvl w:ilvl="7">
      <w:numFmt w:val="bullet"/>
      <w:lvlText w:val="•"/>
      <w:lvlJc w:val="left"/>
      <w:pPr>
        <w:ind w:left="16424" w:hanging="361"/>
      </w:pPr>
    </w:lvl>
    <w:lvl w:ilvl="8">
      <w:numFmt w:val="bullet"/>
      <w:lvlText w:val="•"/>
      <w:lvlJc w:val="left"/>
      <w:pPr>
        <w:ind w:left="18696" w:hanging="361"/>
      </w:pPr>
    </w:lvl>
  </w:abstractNum>
  <w:abstractNum w:abstractNumId="2" w15:restartNumberingAfterBreak="0">
    <w:nsid w:val="00000404"/>
    <w:multiLevelType w:val="multilevel"/>
    <w:tmpl w:val="FFFFFFFF"/>
    <w:lvl w:ilvl="0">
      <w:start w:val="1"/>
      <w:numFmt w:val="decimal"/>
      <w:lvlText w:val="(%1)"/>
      <w:lvlJc w:val="left"/>
      <w:pPr>
        <w:ind w:left="532" w:hanging="361"/>
      </w:pPr>
      <w:rPr>
        <w:rFonts w:ascii="Arial Narrow" w:hAnsi="Arial Narrow" w:cs="Arial Narrow"/>
        <w:b w:val="0"/>
        <w:bCs w:val="0"/>
        <w:i w:val="0"/>
        <w:iCs w:val="0"/>
        <w:spacing w:val="0"/>
        <w:w w:val="99"/>
        <w:sz w:val="19"/>
        <w:szCs w:val="19"/>
      </w:rPr>
    </w:lvl>
    <w:lvl w:ilvl="1">
      <w:numFmt w:val="bullet"/>
      <w:lvlText w:val="•"/>
      <w:lvlJc w:val="left"/>
      <w:pPr>
        <w:ind w:left="2810" w:hanging="361"/>
      </w:pPr>
    </w:lvl>
    <w:lvl w:ilvl="2">
      <w:numFmt w:val="bullet"/>
      <w:lvlText w:val="•"/>
      <w:lvlJc w:val="left"/>
      <w:pPr>
        <w:ind w:left="5080" w:hanging="361"/>
      </w:pPr>
    </w:lvl>
    <w:lvl w:ilvl="3">
      <w:numFmt w:val="bullet"/>
      <w:lvlText w:val="•"/>
      <w:lvlJc w:val="left"/>
      <w:pPr>
        <w:ind w:left="7350" w:hanging="361"/>
      </w:pPr>
    </w:lvl>
    <w:lvl w:ilvl="4">
      <w:numFmt w:val="bullet"/>
      <w:lvlText w:val="•"/>
      <w:lvlJc w:val="left"/>
      <w:pPr>
        <w:ind w:left="9620" w:hanging="361"/>
      </w:pPr>
    </w:lvl>
    <w:lvl w:ilvl="5">
      <w:numFmt w:val="bullet"/>
      <w:lvlText w:val="•"/>
      <w:lvlJc w:val="left"/>
      <w:pPr>
        <w:ind w:left="11890" w:hanging="361"/>
      </w:pPr>
    </w:lvl>
    <w:lvl w:ilvl="6">
      <w:numFmt w:val="bullet"/>
      <w:lvlText w:val="•"/>
      <w:lvlJc w:val="left"/>
      <w:pPr>
        <w:ind w:left="14160" w:hanging="361"/>
      </w:pPr>
    </w:lvl>
    <w:lvl w:ilvl="7">
      <w:numFmt w:val="bullet"/>
      <w:lvlText w:val="•"/>
      <w:lvlJc w:val="left"/>
      <w:pPr>
        <w:ind w:left="16430" w:hanging="361"/>
      </w:pPr>
    </w:lvl>
    <w:lvl w:ilvl="8">
      <w:numFmt w:val="bullet"/>
      <w:lvlText w:val="•"/>
      <w:lvlJc w:val="left"/>
      <w:pPr>
        <w:ind w:left="18700" w:hanging="361"/>
      </w:pPr>
    </w:lvl>
  </w:abstractNum>
  <w:num w:numId="1" w16cid:durableId="1346519869">
    <w:abstractNumId w:val="2"/>
  </w:num>
  <w:num w:numId="2" w16cid:durableId="1066491412">
    <w:abstractNumId w:val="1"/>
  </w:num>
  <w:num w:numId="3" w16cid:durableId="1606688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D"/>
    <w:rsid w:val="00024005"/>
    <w:rsid w:val="000E4252"/>
    <w:rsid w:val="002C37BD"/>
    <w:rsid w:val="00354538"/>
    <w:rsid w:val="0050030A"/>
    <w:rsid w:val="006461BD"/>
    <w:rsid w:val="00673D8F"/>
    <w:rsid w:val="006D558E"/>
    <w:rsid w:val="006F3DE5"/>
    <w:rsid w:val="00771983"/>
    <w:rsid w:val="00884CE8"/>
    <w:rsid w:val="00916BE2"/>
    <w:rsid w:val="00932DA1"/>
    <w:rsid w:val="00A02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D8980E"/>
  <w14:defaultImageDpi w14:val="0"/>
  <w15:docId w15:val="{294B6851-DEB2-43BA-A88B-240D3D10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sz w:val="22"/>
      <w:szCs w:val="22"/>
    </w:rPr>
  </w:style>
  <w:style w:type="paragraph" w:styleId="Heading1">
    <w:name w:val="heading 1"/>
    <w:basedOn w:val="Normal"/>
    <w:next w:val="Normal"/>
    <w:link w:val="Heading1Char"/>
    <w:uiPriority w:val="1"/>
    <w:qFormat/>
    <w:pPr>
      <w:ind w:left="117"/>
      <w:outlineLvl w:val="0"/>
    </w:pPr>
    <w:rPr>
      <w:b/>
      <w:bCs/>
      <w:sz w:val="26"/>
      <w:szCs w:val="26"/>
    </w:rPr>
  </w:style>
  <w:style w:type="paragraph" w:styleId="Heading2">
    <w:name w:val="heading 2"/>
    <w:basedOn w:val="Normal"/>
    <w:next w:val="Normal"/>
    <w:link w:val="Heading2Char"/>
    <w:uiPriority w:val="1"/>
    <w:qFormat/>
    <w:pPr>
      <w:spacing w:before="1"/>
      <w:ind w:left="2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Title">
    <w:name w:val="Title"/>
    <w:basedOn w:val="Normal"/>
    <w:next w:val="Normal"/>
    <w:link w:val="TitleChar"/>
    <w:uiPriority w:val="1"/>
    <w:qFormat/>
    <w:pPr>
      <w:ind w:left="399"/>
    </w:pPr>
    <w:rPr>
      <w:b/>
      <w:bCs/>
      <w:sz w:val="46"/>
      <w:szCs w:val="46"/>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pPr>
      <w:ind w:left="517" w:hanging="360"/>
    </w:pPr>
    <w:rPr>
      <w:rFonts w:ascii="Arial Narrow" w:hAnsi="Arial Narrow" w:cs="Arial Narrow"/>
      <w:sz w:val="24"/>
      <w:szCs w:val="24"/>
    </w:rPr>
  </w:style>
  <w:style w:type="paragraph" w:customStyle="1" w:styleId="TableParagraph">
    <w:name w:val="Table Paragraph"/>
    <w:basedOn w:val="Normal"/>
    <w:uiPriority w:val="1"/>
    <w:qFormat/>
    <w:pPr>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waterboards.ca.gov/drinking_water/certlic/dr" TargetMode="External"/><Relationship Id="rId26" Type="http://schemas.openxmlformats.org/officeDocument/2006/relationships/hyperlink" Target="http://epa.gov/ground-water-and-drinking-water"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www.stocktonca.gov/wate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stocktonca.gov/water" TargetMode="External"/><Relationship Id="rId33" Type="http://schemas.openxmlformats.org/officeDocument/2006/relationships/image" Target="media/image17.pn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stocktonca.gov/water" TargetMode="External"/><Relationship Id="rId1" Type="http://schemas.openxmlformats.org/officeDocument/2006/relationships/numbering" Target="numbering.xml"/><Relationship Id="rId6" Type="http://schemas.openxmlformats.org/officeDocument/2006/relationships/hyperlink" Target="mailto:WaterFacts@stocktonca.gov" TargetMode="External"/><Relationship Id="rId11" Type="http://schemas.openxmlformats.org/officeDocument/2006/relationships/image" Target="media/image5.png"/><Relationship Id="rId24" Type="http://schemas.openxmlformats.org/officeDocument/2006/relationships/hyperlink" Target="mailto:WaterFacts@stocktonca.gov" TargetMode="External"/><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hyperlink" Target="mailto:WaterFacts@stocktonca.gov" TargetMode="External"/><Relationship Id="rId15" Type="http://schemas.openxmlformats.org/officeDocument/2006/relationships/hyperlink" Target="http://www.waterboards.ca.gov/drinking_water/certlic/dri" TargetMode="External"/><Relationship Id="rId23" Type="http://schemas.openxmlformats.org/officeDocument/2006/relationships/hyperlink" Target="http://www.epa.gov/dwucmr/fact-sheets-about-third-unregulated-" TargetMode="External"/><Relationship Id="rId28" Type="http://schemas.openxmlformats.org/officeDocument/2006/relationships/image" Target="media/image15.png"/><Relationship Id="rId36" Type="http://schemas.openxmlformats.org/officeDocument/2006/relationships/hyperlink" Target="http://www.twitter.com/StocktonUpdates"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www.twitter.com/StocktonUpdat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pa.gov/lead" TargetMode="External"/><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hyperlink" Target="http://www.facebook.com/CityofStockton" TargetMode="External"/><Relationship Id="rId35" Type="http://schemas.openxmlformats.org/officeDocument/2006/relationships/hyperlink" Target="http://www.facebook.com/CityofStockton"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2644</Words>
  <Characters>15072</Characters>
  <Application>Microsoft Office Word</Application>
  <DocSecurity>0</DocSecurity>
  <Lines>125</Lines>
  <Paragraphs>35</Paragraphs>
  <ScaleCrop>false</ScaleCrop>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Sandoval</dc:creator>
  <cp:keywords/>
  <dc:description/>
  <cp:lastModifiedBy>Monica Sandoval</cp:lastModifiedBy>
  <cp:revision>14</cp:revision>
  <dcterms:created xsi:type="dcterms:W3CDTF">2024-02-29T21:34:00Z</dcterms:created>
  <dcterms:modified xsi:type="dcterms:W3CDTF">2024-02-29T21:44:00Z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PDFium</vt:lpwstr>
  </property>
  <property fmtid="{D5CDD505-2E9C-101B-9397-08002B2CF9AE}" pid="3" name="Producer">
    <vt:lpwstr>PDFium</vt:lpwstr>
  </property>
</Properties>
</file>